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D3566" w14:textId="7D99031B" w:rsidR="00911634" w:rsidRDefault="00911634" w:rsidP="0090646D">
      <w:pPr>
        <w:spacing w:after="240"/>
        <w:jc w:val="center"/>
        <w:rPr>
          <w:b/>
        </w:rPr>
      </w:pPr>
      <w:r w:rsidRPr="00971640">
        <w:rPr>
          <w:b/>
        </w:rPr>
        <w:t>ΔΕΛΤΙΟ ΤΥΠΟΥ</w:t>
      </w:r>
    </w:p>
    <w:p w14:paraId="50850DBB" w14:textId="2749A2FE" w:rsidR="00C90ED5" w:rsidRDefault="00C90ED5" w:rsidP="0090646D">
      <w:pPr>
        <w:spacing w:after="240"/>
        <w:jc w:val="center"/>
        <w:rPr>
          <w:b/>
        </w:rPr>
      </w:pPr>
      <w:r w:rsidRPr="00C90ED5">
        <w:rPr>
          <w:b/>
          <w:bCs/>
        </w:rPr>
        <w:t>Θέμα:</w:t>
      </w:r>
      <w:r w:rsidRPr="00C90ED5">
        <w:rPr>
          <w:b/>
        </w:rPr>
        <w:t xml:space="preserve"> Απαιτούμενα δικαιολογητικά για την εγγραφή και τις μεταβολές στο Ελαιοκομικό και Αμπελουργικό Μητρώο (ΣΓΠ ΕΤ &amp; ΑΜ)</w:t>
      </w:r>
    </w:p>
    <w:p w14:paraId="1B3BE58E" w14:textId="26251530" w:rsidR="00762C61" w:rsidRDefault="00762C61" w:rsidP="00762C61">
      <w:r w:rsidRPr="00762C61">
        <w:t>Ενημερώνονται οι παραγωγοί ότι για την υποβολή δηλώσεων και πραγματοποίηση μεταβολών στο Σύστημα Γεωγραφικών Πληροφοριών Ελαιοκομικού Τομέα και Αμπελουργικού Μητρώου (ΣΓΠ ΕΤ &amp; ΑΜ), απαιτείται η προσκόμιση των ακολούθων δικαιολογητικών κατά περίπτωση:</w:t>
      </w:r>
    </w:p>
    <w:p w14:paraId="2C5B4B54" w14:textId="77777777" w:rsidR="00C6447A" w:rsidRDefault="00C6447A" w:rsidP="00762C61"/>
    <w:p w14:paraId="7CC6B26A" w14:textId="77777777" w:rsidR="00CE0394" w:rsidRDefault="00CE0394" w:rsidP="00CE0394">
      <w:pPr>
        <w:spacing w:line="276" w:lineRule="auto"/>
        <w:jc w:val="center"/>
        <w:rPr>
          <w:b/>
          <w:bCs/>
        </w:rPr>
      </w:pPr>
      <w:r>
        <w:rPr>
          <w:b/>
          <w:bCs/>
        </w:rPr>
        <w:t>[1]</w:t>
      </w:r>
    </w:p>
    <w:p w14:paraId="6DB783F1" w14:textId="77777777" w:rsidR="00CE0394" w:rsidRPr="00EF0172" w:rsidRDefault="00CE0394" w:rsidP="00CE0394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ΔΙΚΑΙΟΛΟΓΗΤΙΚΑ ΑΠΑΙΤΟΥΜΕΝΑ ΓΙΑ ΔΗΛΩΣΗ ΣΤΟ ΣΥΣΤΗΜΑ ΓΕΩΓΡΑΦΙΚΩΝ ΠΛΗΡΟΦΟΡΙΩΝ </w:t>
      </w:r>
      <w:r w:rsidRPr="00267770">
        <w:rPr>
          <w:b/>
          <w:bCs/>
        </w:rPr>
        <w:t>ΕΛ</w:t>
      </w:r>
      <w:r w:rsidRPr="00267770">
        <w:rPr>
          <w:b/>
          <w:bCs/>
          <w:lang w:val="en-US"/>
        </w:rPr>
        <w:t>A</w:t>
      </w:r>
      <w:r w:rsidRPr="00267770">
        <w:rPr>
          <w:b/>
          <w:bCs/>
        </w:rPr>
        <w:t>ΙΟΚΟΜΙΚΟ</w:t>
      </w:r>
      <w:r>
        <w:rPr>
          <w:b/>
          <w:bCs/>
        </w:rPr>
        <w:t>Υ</w:t>
      </w:r>
      <w:r w:rsidRPr="00267770">
        <w:rPr>
          <w:b/>
          <w:bCs/>
        </w:rPr>
        <w:t xml:space="preserve"> </w:t>
      </w:r>
      <w:r>
        <w:rPr>
          <w:b/>
          <w:bCs/>
        </w:rPr>
        <w:t xml:space="preserve">ΤΟΜΕΑ ΚΑΙ ΑΜΠΕΛΟΥΡΓΙΚΟ </w:t>
      </w:r>
      <w:r w:rsidRPr="00EF0172">
        <w:rPr>
          <w:b/>
          <w:bCs/>
        </w:rPr>
        <w:t>ΜΗΤΡΩΟ (ΣΓΠ ΕΤ &amp; ΑΜ)</w:t>
      </w:r>
      <w:r>
        <w:rPr>
          <w:b/>
          <w:bCs/>
        </w:rPr>
        <w:t xml:space="preserve"> ΛΟΓΩ</w:t>
      </w:r>
      <w:r w:rsidRPr="00EF0172">
        <w:rPr>
          <w:b/>
          <w:bCs/>
        </w:rPr>
        <w:t>:</w:t>
      </w:r>
    </w:p>
    <w:p w14:paraId="66B7C23D" w14:textId="77777777" w:rsidR="00C6447A" w:rsidRDefault="00C6447A" w:rsidP="00762C61"/>
    <w:p w14:paraId="4A0D86CF" w14:textId="77777777" w:rsidR="00C6447A" w:rsidRDefault="00C6447A" w:rsidP="00762C61"/>
    <w:p w14:paraId="798A5199" w14:textId="77777777" w:rsidR="00C6447A" w:rsidRPr="00EF0172" w:rsidRDefault="00C6447A" w:rsidP="00C6447A">
      <w:pPr>
        <w:widowControl w:val="0"/>
        <w:numPr>
          <w:ilvl w:val="0"/>
          <w:numId w:val="49"/>
        </w:numPr>
        <w:suppressAutoHyphens w:val="0"/>
        <w:autoSpaceDE w:val="0"/>
        <w:autoSpaceDN w:val="0"/>
        <w:spacing w:line="276" w:lineRule="auto"/>
        <w:jc w:val="both"/>
        <w:rPr>
          <w:b/>
          <w:bCs/>
        </w:rPr>
      </w:pPr>
      <w:r w:rsidRPr="00EF0172">
        <w:rPr>
          <w:b/>
          <w:bCs/>
        </w:rPr>
        <w:t xml:space="preserve">ΑΓΟΡΑΠΩΛΗΣΙΑΣ (Αφορά </w:t>
      </w:r>
      <w:r>
        <w:rPr>
          <w:b/>
          <w:bCs/>
        </w:rPr>
        <w:t xml:space="preserve">συνολικά σε </w:t>
      </w:r>
      <w:r w:rsidRPr="00EF0172">
        <w:rPr>
          <w:b/>
          <w:bCs/>
        </w:rPr>
        <w:t>ΕΤ &amp; ΑΜ)</w:t>
      </w:r>
    </w:p>
    <w:p w14:paraId="4A694C53" w14:textId="77777777" w:rsidR="00C6447A" w:rsidRPr="00EF0172" w:rsidRDefault="00C6447A" w:rsidP="00C6447A">
      <w:pPr>
        <w:widowControl w:val="0"/>
        <w:numPr>
          <w:ilvl w:val="0"/>
          <w:numId w:val="49"/>
        </w:numPr>
        <w:suppressAutoHyphens w:val="0"/>
        <w:autoSpaceDE w:val="0"/>
        <w:autoSpaceDN w:val="0"/>
        <w:spacing w:line="276" w:lineRule="auto"/>
        <w:jc w:val="both"/>
        <w:rPr>
          <w:b/>
          <w:bCs/>
        </w:rPr>
      </w:pPr>
      <w:r w:rsidRPr="00EF0172">
        <w:rPr>
          <w:b/>
          <w:bCs/>
        </w:rPr>
        <w:t>ΚΛΗΡΟΝΟΜΙΑΣ (Αφορά σ</w:t>
      </w:r>
      <w:r>
        <w:rPr>
          <w:b/>
          <w:bCs/>
        </w:rPr>
        <w:t xml:space="preserve">υνολικά σε </w:t>
      </w:r>
      <w:r w:rsidRPr="00EF0172">
        <w:rPr>
          <w:b/>
          <w:bCs/>
        </w:rPr>
        <w:t>ΕΤ &amp; ΑΜ)</w:t>
      </w:r>
    </w:p>
    <w:p w14:paraId="44A1DBCD" w14:textId="77777777" w:rsidR="00C6447A" w:rsidRPr="002430BE" w:rsidRDefault="00C6447A" w:rsidP="00C6447A">
      <w:pPr>
        <w:widowControl w:val="0"/>
        <w:numPr>
          <w:ilvl w:val="0"/>
          <w:numId w:val="49"/>
        </w:numPr>
        <w:suppressAutoHyphens w:val="0"/>
        <w:autoSpaceDE w:val="0"/>
        <w:autoSpaceDN w:val="0"/>
        <w:spacing w:line="276" w:lineRule="auto"/>
        <w:jc w:val="both"/>
        <w:rPr>
          <w:b/>
          <w:bCs/>
        </w:rPr>
      </w:pPr>
      <w:r w:rsidRPr="002430BE">
        <w:rPr>
          <w:b/>
          <w:bCs/>
        </w:rPr>
        <w:t>ΕΙΣΑΓΩΓΗΣ ΝΕΟΦΥΤΕΜΕΝΟΥ ΤΕΜΑΧΙΟΥ (δεν αφορά σ</w:t>
      </w:r>
      <w:r>
        <w:rPr>
          <w:b/>
          <w:bCs/>
        </w:rPr>
        <w:t>ε οινοποιήσιμα αμπέλια</w:t>
      </w:r>
      <w:r w:rsidRPr="002430BE">
        <w:rPr>
          <w:b/>
          <w:bCs/>
        </w:rPr>
        <w:t>)</w:t>
      </w:r>
    </w:p>
    <w:p w14:paraId="107A2489" w14:textId="77777777" w:rsidR="00C6447A" w:rsidRDefault="00C6447A" w:rsidP="00C6447A">
      <w:pPr>
        <w:spacing w:line="276" w:lineRule="auto"/>
        <w:jc w:val="center"/>
        <w:rPr>
          <w:b/>
          <w:bCs/>
        </w:rPr>
      </w:pPr>
    </w:p>
    <w:p w14:paraId="38D8662D" w14:textId="77777777" w:rsidR="00C6447A" w:rsidRDefault="00C6447A" w:rsidP="00C6447A">
      <w:pPr>
        <w:widowControl w:val="0"/>
        <w:numPr>
          <w:ilvl w:val="0"/>
          <w:numId w:val="47"/>
        </w:numPr>
        <w:suppressAutoHyphens w:val="0"/>
        <w:autoSpaceDE w:val="0"/>
        <w:autoSpaceDN w:val="0"/>
        <w:spacing w:line="276" w:lineRule="auto"/>
        <w:rPr>
          <w:b/>
          <w:bCs/>
        </w:rPr>
      </w:pPr>
      <w:r>
        <w:rPr>
          <w:b/>
          <w:bCs/>
        </w:rPr>
        <w:t>Φωτοτυπία της αστυνομικής ταυτότητας εφ’ όσον έχει εκδοθεί πριν τις 4-9-2023.</w:t>
      </w:r>
    </w:p>
    <w:p w14:paraId="60D48DFC" w14:textId="77777777" w:rsidR="00C6447A" w:rsidRPr="00D33ACB" w:rsidRDefault="00C6447A" w:rsidP="00C6447A">
      <w:pPr>
        <w:widowControl w:val="0"/>
        <w:numPr>
          <w:ilvl w:val="0"/>
          <w:numId w:val="47"/>
        </w:numPr>
        <w:suppressAutoHyphens w:val="0"/>
        <w:autoSpaceDE w:val="0"/>
        <w:autoSpaceDN w:val="0"/>
        <w:spacing w:line="276" w:lineRule="auto"/>
        <w:rPr>
          <w:u w:val="single"/>
        </w:rPr>
      </w:pPr>
      <w:bookmarkStart w:id="0" w:name="_Hlk160702420"/>
      <w:r>
        <w:rPr>
          <w:b/>
          <w:bCs/>
        </w:rPr>
        <w:t xml:space="preserve">Βεβαίωση Στοιχείων Φυσικού/Νομικού Προσώπου από ΑΑΔΕ </w:t>
      </w:r>
      <w:r w:rsidRPr="00D33ACB">
        <w:rPr>
          <w:u w:val="single"/>
        </w:rPr>
        <w:t>(</w:t>
      </w:r>
      <w:r>
        <w:rPr>
          <w:u w:val="single"/>
        </w:rPr>
        <w:t xml:space="preserve">ΜΟΝΟ </w:t>
      </w:r>
      <w:r w:rsidRPr="00D33ACB">
        <w:rPr>
          <w:u w:val="single"/>
        </w:rPr>
        <w:t>στην περίπτωση που δεν είναι εγγεγραμμένος ήδη στο Μητρώο)</w:t>
      </w:r>
      <w:r w:rsidRPr="00C6700E">
        <w:t>.</w:t>
      </w:r>
    </w:p>
    <w:bookmarkEnd w:id="0"/>
    <w:p w14:paraId="5557DAE1" w14:textId="77777777" w:rsidR="00C6447A" w:rsidRDefault="00C6447A" w:rsidP="00C6447A">
      <w:pPr>
        <w:widowControl w:val="0"/>
        <w:numPr>
          <w:ilvl w:val="0"/>
          <w:numId w:val="47"/>
        </w:numPr>
        <w:suppressAutoHyphens w:val="0"/>
        <w:autoSpaceDE w:val="0"/>
        <w:autoSpaceDN w:val="0"/>
        <w:spacing w:line="276" w:lineRule="auto"/>
        <w:rPr>
          <w:b/>
          <w:bCs/>
        </w:rPr>
      </w:pPr>
      <w:r>
        <w:rPr>
          <w:b/>
          <w:bCs/>
        </w:rPr>
        <w:t>Φωτοαντίγραφο τίτλου ιδιοκτησίας των αγροτεμαχίων:</w:t>
      </w:r>
    </w:p>
    <w:p w14:paraId="2674DDE1" w14:textId="77777777" w:rsidR="00C6447A" w:rsidRDefault="00C6447A" w:rsidP="00C6447A">
      <w:pPr>
        <w:widowControl w:val="0"/>
        <w:numPr>
          <w:ilvl w:val="1"/>
          <w:numId w:val="47"/>
        </w:numPr>
        <w:suppressAutoHyphens w:val="0"/>
        <w:autoSpaceDE w:val="0"/>
        <w:autoSpaceDN w:val="0"/>
        <w:spacing w:line="276" w:lineRule="auto"/>
        <w:jc w:val="both"/>
      </w:pPr>
      <w:r>
        <w:t>Όπου υπάρχει λειτουργούν κτηματολόγιο, κ</w:t>
      </w:r>
      <w:r w:rsidRPr="00D63C71">
        <w:t>τηματολογικό φύλλο και κτηματολογικό διάγραμμα με συντεταγμένες</w:t>
      </w:r>
    </w:p>
    <w:p w14:paraId="6C70C90B" w14:textId="77777777" w:rsidR="00C6447A" w:rsidRDefault="00C6447A" w:rsidP="00C6447A">
      <w:pPr>
        <w:widowControl w:val="0"/>
        <w:numPr>
          <w:ilvl w:val="1"/>
          <w:numId w:val="47"/>
        </w:numPr>
        <w:suppressAutoHyphens w:val="0"/>
        <w:autoSpaceDE w:val="0"/>
        <w:autoSpaceDN w:val="0"/>
        <w:spacing w:line="276" w:lineRule="auto"/>
        <w:jc w:val="both"/>
      </w:pPr>
      <w:r>
        <w:t>Συμβολαιογραφική πράξη με πρόσφατη μεταγραφή σε περίπτωση που δεν υπάρχει λειτουργούν κτηματολόγιο. Αν υπάρχει διαφορά στην έκταση μεταξύ συμβολαίου και πραγματικότητας θα προσκομίζεται και το Ε9.</w:t>
      </w:r>
    </w:p>
    <w:p w14:paraId="3DDD8FB3" w14:textId="77777777" w:rsidR="00C6447A" w:rsidRPr="00E06D28" w:rsidRDefault="00C6447A" w:rsidP="00C6447A">
      <w:pPr>
        <w:widowControl w:val="0"/>
        <w:numPr>
          <w:ilvl w:val="1"/>
          <w:numId w:val="47"/>
        </w:numPr>
        <w:suppressAutoHyphens w:val="0"/>
        <w:autoSpaceDE w:val="0"/>
        <w:autoSpaceDN w:val="0"/>
        <w:spacing w:line="276" w:lineRule="auto"/>
        <w:jc w:val="both"/>
        <w:rPr>
          <w:i/>
          <w:iCs/>
          <w:u w:val="single"/>
        </w:rPr>
      </w:pPr>
      <w:r>
        <w:t xml:space="preserve">Σε περιπτώσεις που δεν υπάρχουν διαθέσιμα τα στοιχεία του α και β ανωτέρω θα προσκομίζεται το Ε9 του έτους με Υ/Δ του αιτούντα στην οποία θα αναγράφεται: </w:t>
      </w:r>
      <w:r>
        <w:rPr>
          <w:i/>
          <w:iCs/>
          <w:u w:val="single"/>
        </w:rPr>
        <w:t>«Δηλώνω υπεύθυνα ότι το/τα αγροτεμάχιο/α στη/ις θέση/εις………………… δεν ανήκει/ουν σε περιοχή που υπάρχει λειτουργούν κτηματολόγιο και ούτε διαθέτω τίτλους για αυτό/α. Επίσης δηλώνω ότι όλα τα στοιχεία του/των τεμαχίου/ων είναι ακριβή και αληθή.»</w:t>
      </w:r>
    </w:p>
    <w:p w14:paraId="77DEA4A9" w14:textId="77777777" w:rsidR="00C6447A" w:rsidRDefault="00C6447A" w:rsidP="00C6447A">
      <w:pPr>
        <w:widowControl w:val="0"/>
        <w:numPr>
          <w:ilvl w:val="1"/>
          <w:numId w:val="47"/>
        </w:numPr>
        <w:suppressAutoHyphens w:val="0"/>
        <w:autoSpaceDE w:val="0"/>
        <w:autoSpaceDN w:val="0"/>
        <w:spacing w:line="276" w:lineRule="auto"/>
        <w:jc w:val="both"/>
        <w:rPr>
          <w:i/>
          <w:iCs/>
          <w:u w:val="single"/>
        </w:rPr>
      </w:pPr>
      <w:r>
        <w:t>Έγκριση επέμβασης για έκταση παραχωρημένη για γεωργική χρήση και τροποποιητική αυτής σε περίπτωση αλλαγής δικαιούχου (μεταβίβαση) προς έναν ή περισσότερους δικαιούχους.</w:t>
      </w:r>
    </w:p>
    <w:p w14:paraId="335FD10B" w14:textId="77777777" w:rsidR="00C6447A" w:rsidRDefault="00C6447A" w:rsidP="00C6447A">
      <w:pPr>
        <w:widowControl w:val="0"/>
        <w:numPr>
          <w:ilvl w:val="0"/>
          <w:numId w:val="47"/>
        </w:numPr>
        <w:suppressAutoHyphens w:val="0"/>
        <w:autoSpaceDE w:val="0"/>
        <w:autoSpaceDN w:val="0"/>
        <w:spacing w:line="276" w:lineRule="auto"/>
        <w:jc w:val="both"/>
      </w:pPr>
      <w:r>
        <w:rPr>
          <w:b/>
          <w:bCs/>
        </w:rPr>
        <w:t xml:space="preserve">Συντεταγμένες βάσει τον συστήματος ΕΓΣΑ 87 όλων των γωνιών του αγροκτήματος, από τοπογραφικό ή κτηματολόγιο, </w:t>
      </w:r>
      <w:r>
        <w:t>σε ηλεκτρονική μορφή. Συγκεκριμένα για κάθε τεμάχιο θα αναρτάται αρχείο EXCEL ονοματισμένο με το όνομα του τεμαχίου και το α/α του τεμαχίου στην αίτηση και περιεχόμενο δύο στήλες με τις συντεταγμένες Χ, Ψ κατά ΕΓΣΑ 87.</w:t>
      </w:r>
    </w:p>
    <w:p w14:paraId="7DE37154" w14:textId="77777777" w:rsidR="00C6447A" w:rsidRDefault="00C6447A" w:rsidP="00C6447A">
      <w:pPr>
        <w:spacing w:line="276" w:lineRule="auto"/>
        <w:ind w:firstLine="426"/>
        <w:jc w:val="center"/>
      </w:pPr>
      <w:bookmarkStart w:id="1" w:name="_Hlk160709123"/>
    </w:p>
    <w:bookmarkEnd w:id="1"/>
    <w:p w14:paraId="197F97A8" w14:textId="77777777" w:rsidR="00C6447A" w:rsidRDefault="00C6447A" w:rsidP="00C6447A">
      <w:pPr>
        <w:ind w:left="-709" w:firstLine="360"/>
        <w:rPr>
          <w:b/>
          <w:bCs/>
        </w:rPr>
      </w:pPr>
      <w:r>
        <w:rPr>
          <w:b/>
          <w:bCs/>
        </w:rPr>
        <w:t>Ειδικές περιπτώσεις</w:t>
      </w:r>
    </w:p>
    <w:p w14:paraId="4EE9D07C" w14:textId="77777777" w:rsidR="00C6447A" w:rsidRPr="0082227A" w:rsidRDefault="00C6447A" w:rsidP="00C6447A">
      <w:pPr>
        <w:widowControl w:val="0"/>
        <w:numPr>
          <w:ilvl w:val="0"/>
          <w:numId w:val="45"/>
        </w:numPr>
        <w:suppressAutoHyphens w:val="0"/>
        <w:autoSpaceDE w:val="0"/>
        <w:autoSpaceDN w:val="0"/>
        <w:jc w:val="both"/>
      </w:pPr>
      <w:r w:rsidRPr="0082227A">
        <w:t>Εφ' όσον ο καλλιεργητής που είναι εγγεγραμμένος στο μητρώο απεβίωσε και είχε μεταβιβάσει την ψιλή κυριότητα κατ</w:t>
      </w:r>
      <w:r>
        <w:t>έχοντας</w:t>
      </w:r>
      <w:r w:rsidRPr="0082227A">
        <w:t xml:space="preserve"> μόνον την επικαρπία των τεμαχίων, απαιτείται τίτλος όπως περιγράφεται στα 3.1, ή 3.2. Για την περίπτωση 3.2 θα προσκομίσει το Ε9</w:t>
      </w:r>
      <w:r>
        <w:t xml:space="preserve"> του και</w:t>
      </w:r>
      <w:r w:rsidRPr="0082227A">
        <w:t xml:space="preserve"> ληξιαρχική πράξη θανάτου</w:t>
      </w:r>
      <w:r>
        <w:t xml:space="preserve"> συνοδευόμενα </w:t>
      </w:r>
      <w:r w:rsidRPr="0082227A">
        <w:t xml:space="preserve">με Υ/Δ στην οποία θα αναγράφεται: </w:t>
      </w:r>
      <w:r w:rsidRPr="0082227A">
        <w:rPr>
          <w:i/>
          <w:iCs/>
          <w:u w:val="single"/>
        </w:rPr>
        <w:t>«Δηλώνω υπεύθυνα ότι το/τα αγροτεμάχιο/α στη/ις θέση/εις………………… δεν ανήκει/ουν σε περιοχή που υπάρχει λειτουργούν κτηματολόγιο</w:t>
      </w:r>
      <w:r>
        <w:rPr>
          <w:i/>
          <w:iCs/>
          <w:u w:val="single"/>
        </w:rPr>
        <w:t>.</w:t>
      </w:r>
      <w:r w:rsidRPr="0082227A">
        <w:rPr>
          <w:i/>
          <w:iCs/>
          <w:u w:val="single"/>
        </w:rPr>
        <w:t xml:space="preserve"> Επίσης δηλώνω ότι όλα τα στοιχεία του/των τεμαχίου/ων είναι ακριβή και αληθή.»</w:t>
      </w:r>
    </w:p>
    <w:p w14:paraId="7AF017AF" w14:textId="77777777" w:rsidR="00C6447A" w:rsidRDefault="00C6447A" w:rsidP="00C6447A">
      <w:pPr>
        <w:widowControl w:val="0"/>
        <w:numPr>
          <w:ilvl w:val="0"/>
          <w:numId w:val="45"/>
        </w:numPr>
        <w:suppressAutoHyphens w:val="0"/>
        <w:autoSpaceDE w:val="0"/>
        <w:autoSpaceDN w:val="0"/>
        <w:jc w:val="both"/>
      </w:pPr>
      <w:r>
        <w:t xml:space="preserve">Στις περιπτώσεις όπου δεν μεταβιβάζεται ολόκληρο το τεμάχιο αλλά τμήμα του αρχικά δηλωθέντος στο ελαιοκομικό Μητρώο τεμαχίου, τότε απαιτείται και αίτηση από τον προηγούμενο ιδιοκτήτη-καλλιεργητή ή εναλλακτικά εξουσιοδότηση-ΥΔ στον αιτούντα από τον ιδιοκτήτη που μεταβίβασε μέρος του τεμαχίου του, όπου θα αναγράφεται: </w:t>
      </w:r>
      <w:r w:rsidRPr="00B06D91">
        <w:rPr>
          <w:i/>
          <w:iCs/>
          <w:u w:val="single"/>
        </w:rPr>
        <w:t>«δηλών</w:t>
      </w:r>
      <w:r>
        <w:rPr>
          <w:i/>
          <w:iCs/>
          <w:u w:val="single"/>
        </w:rPr>
        <w:t>ω</w:t>
      </w:r>
      <w:r w:rsidRPr="00B06D91">
        <w:rPr>
          <w:i/>
          <w:iCs/>
          <w:u w:val="single"/>
        </w:rPr>
        <w:t xml:space="preserve"> υπεύθυνα ότι αποδέχ</w:t>
      </w:r>
      <w:r>
        <w:rPr>
          <w:i/>
          <w:iCs/>
          <w:u w:val="single"/>
        </w:rPr>
        <w:t>ομαι</w:t>
      </w:r>
      <w:r w:rsidRPr="00B06D91">
        <w:rPr>
          <w:i/>
          <w:iCs/>
          <w:u w:val="single"/>
        </w:rPr>
        <w:t xml:space="preserve"> την μεταφορά </w:t>
      </w:r>
      <w:r>
        <w:rPr>
          <w:i/>
          <w:iCs/>
          <w:u w:val="single"/>
        </w:rPr>
        <w:t xml:space="preserve">μέρους </w:t>
      </w:r>
      <w:r w:rsidRPr="00B06D91">
        <w:rPr>
          <w:i/>
          <w:iCs/>
          <w:u w:val="single"/>
        </w:rPr>
        <w:t xml:space="preserve">του τεμαχίου </w:t>
      </w:r>
      <w:r>
        <w:rPr>
          <w:i/>
          <w:iCs/>
          <w:u w:val="single"/>
        </w:rPr>
        <w:t xml:space="preserve">μου </w:t>
      </w:r>
      <w:r w:rsidRPr="00B06D91">
        <w:rPr>
          <w:i/>
          <w:iCs/>
          <w:u w:val="single"/>
        </w:rPr>
        <w:t xml:space="preserve">από </w:t>
      </w:r>
      <w:r>
        <w:rPr>
          <w:i/>
          <w:iCs/>
          <w:u w:val="single"/>
        </w:rPr>
        <w:t xml:space="preserve">την καρτέλα μου στο ΣΓΠ ΕΤ &amp; ΑΜ </w:t>
      </w:r>
      <w:r w:rsidRPr="00B06D91">
        <w:rPr>
          <w:i/>
          <w:iCs/>
          <w:u w:val="single"/>
        </w:rPr>
        <w:t>στ</w:t>
      </w:r>
      <w:r>
        <w:rPr>
          <w:i/>
          <w:iCs/>
          <w:u w:val="single"/>
        </w:rPr>
        <w:t>ην καρτέλα του</w:t>
      </w:r>
      <w:r w:rsidRPr="00B06D91">
        <w:rPr>
          <w:i/>
          <w:iCs/>
          <w:u w:val="single"/>
        </w:rPr>
        <w:t xml:space="preserve"> </w:t>
      </w:r>
      <w:r>
        <w:rPr>
          <w:i/>
          <w:iCs/>
          <w:u w:val="single"/>
        </w:rPr>
        <w:t xml:space="preserve">………………….. </w:t>
      </w:r>
      <w:r w:rsidRPr="00B06D91">
        <w:rPr>
          <w:i/>
          <w:iCs/>
          <w:u w:val="single"/>
        </w:rPr>
        <w:t>και εξουσιοδοτ</w:t>
      </w:r>
      <w:r>
        <w:rPr>
          <w:i/>
          <w:iCs/>
          <w:u w:val="single"/>
        </w:rPr>
        <w:t>ώ</w:t>
      </w:r>
      <w:r w:rsidRPr="00B06D91">
        <w:rPr>
          <w:i/>
          <w:iCs/>
          <w:u w:val="single"/>
        </w:rPr>
        <w:t xml:space="preserve"> τη</w:t>
      </w:r>
      <w:r>
        <w:rPr>
          <w:i/>
          <w:iCs/>
          <w:u w:val="single"/>
        </w:rPr>
        <w:t>ν</w:t>
      </w:r>
      <w:r w:rsidRPr="00B06D91">
        <w:rPr>
          <w:i/>
          <w:iCs/>
          <w:u w:val="single"/>
        </w:rPr>
        <w:t xml:space="preserve"> χωρικά αρμόδια </w:t>
      </w:r>
      <w:r>
        <w:rPr>
          <w:i/>
          <w:iCs/>
          <w:u w:val="single"/>
        </w:rPr>
        <w:t>ΔΑΟΚ</w:t>
      </w:r>
      <w:r w:rsidRPr="00B06D91">
        <w:rPr>
          <w:i/>
          <w:iCs/>
          <w:u w:val="single"/>
        </w:rPr>
        <w:t xml:space="preserve"> να υλοποιήσει</w:t>
      </w:r>
      <w:r>
        <w:rPr>
          <w:i/>
          <w:iCs/>
          <w:u w:val="single"/>
        </w:rPr>
        <w:t xml:space="preserve"> τη μεταβολή</w:t>
      </w:r>
      <w:r w:rsidRPr="00B06D91">
        <w:rPr>
          <w:i/>
          <w:iCs/>
          <w:u w:val="single"/>
        </w:rPr>
        <w:t>»</w:t>
      </w:r>
      <w:r>
        <w:rPr>
          <w:u w:val="single"/>
        </w:rPr>
        <w:t>.</w:t>
      </w:r>
    </w:p>
    <w:p w14:paraId="67C99154" w14:textId="77777777" w:rsidR="00C6447A" w:rsidRDefault="00C6447A" w:rsidP="00C6447A">
      <w:pPr>
        <w:widowControl w:val="0"/>
        <w:numPr>
          <w:ilvl w:val="0"/>
          <w:numId w:val="45"/>
        </w:numPr>
        <w:suppressAutoHyphens w:val="0"/>
        <w:autoSpaceDE w:val="0"/>
        <w:autoSpaceDN w:val="0"/>
        <w:jc w:val="both"/>
      </w:pPr>
      <w:r w:rsidRPr="00785BC0">
        <w:t>Περίπτωση εξ αδιαίρετου ιδιοκτησίας</w:t>
      </w:r>
      <w:r>
        <w:t xml:space="preserve"> ή τροποποιητικής αποφάσεως έγκρισης επέμβασης σε ότι αφορά στο δικαιούχο από έναν δικαιούχο σε πολλούς.</w:t>
      </w:r>
    </w:p>
    <w:p w14:paraId="3AD92DFD" w14:textId="77777777" w:rsidR="00C6447A" w:rsidRDefault="00C6447A" w:rsidP="00C6447A">
      <w:pPr>
        <w:spacing w:line="276" w:lineRule="auto"/>
        <w:ind w:firstLine="360"/>
        <w:jc w:val="both"/>
      </w:pPr>
      <w:r>
        <w:t xml:space="preserve">Ότι προβλέπεται στα 1, 2 και 3 ανωτέρω </w:t>
      </w:r>
      <w:r w:rsidRPr="00763F0D">
        <w:rPr>
          <w:u w:val="single"/>
        </w:rPr>
        <w:t>αντικαθιστώντας το 4</w:t>
      </w:r>
      <w:r>
        <w:t xml:space="preserve"> ως ακολούθως:</w:t>
      </w:r>
    </w:p>
    <w:p w14:paraId="38C62105" w14:textId="77777777" w:rsidR="00C6447A" w:rsidRPr="00EC7AF3" w:rsidRDefault="00C6447A" w:rsidP="00C6447A">
      <w:pPr>
        <w:widowControl w:val="0"/>
        <w:numPr>
          <w:ilvl w:val="0"/>
          <w:numId w:val="45"/>
        </w:numPr>
        <w:suppressAutoHyphens w:val="0"/>
        <w:autoSpaceDE w:val="0"/>
        <w:autoSpaceDN w:val="0"/>
        <w:spacing w:line="276" w:lineRule="auto"/>
        <w:ind w:left="851"/>
        <w:jc w:val="both"/>
      </w:pPr>
      <w:r>
        <w:t>Σ</w:t>
      </w:r>
      <w:r w:rsidRPr="00785BC0">
        <w:rPr>
          <w:b/>
          <w:bCs/>
        </w:rPr>
        <w:t xml:space="preserve">υντεταγμένες βάσει τον συστήματος ΕΓΣΑ 87 </w:t>
      </w:r>
      <w:r w:rsidRPr="00AC7619">
        <w:t xml:space="preserve">όλων </w:t>
      </w:r>
      <w:r w:rsidRPr="00785BC0">
        <w:rPr>
          <w:b/>
          <w:bCs/>
        </w:rPr>
        <w:t>των γωνιών του τμήματος του συνολικού αγροκτήματος που αναλογεί στο ποσοστό της εξ αδιαιρέτου ιδιοκτησίας</w:t>
      </w:r>
      <w:r>
        <w:t xml:space="preserve"> του αιτούντα</w:t>
      </w:r>
      <w:r w:rsidRPr="00AC7619">
        <w:t xml:space="preserve"> </w:t>
      </w:r>
      <w:r w:rsidRPr="00785BC0">
        <w:rPr>
          <w:b/>
          <w:bCs/>
          <w:u w:val="single"/>
        </w:rPr>
        <w:t>χωρίς αυτό να θεωρείται κατάτμηση</w:t>
      </w:r>
      <w:r w:rsidRPr="00AC7619">
        <w:t xml:space="preserve"> συνοδευόμενο από Υ/Δ των λοιπών εξ’ αδιαιρέτου ιδιοκτητών</w:t>
      </w:r>
      <w:r>
        <w:t>,</w:t>
      </w:r>
      <w:r w:rsidRPr="00AC7619">
        <w:t xml:space="preserve"> που να δηλώνουν υπεύθυνα ότι: </w:t>
      </w:r>
      <w:r w:rsidRPr="00785BC0">
        <w:rPr>
          <w:i/>
          <w:iCs/>
          <w:u w:val="single"/>
        </w:rPr>
        <w:t>«αποδέχομαι τα όρια του τμήματος του τεμαχίου όπως αυτά προσδιορίζονται από τις συντεταγμένες που υποβάλλει ο</w:t>
      </w:r>
      <w:r>
        <w:rPr>
          <w:i/>
          <w:iCs/>
          <w:u w:val="single"/>
        </w:rPr>
        <w:t>/η</w:t>
      </w:r>
      <w:r w:rsidRPr="00785BC0">
        <w:rPr>
          <w:i/>
          <w:iCs/>
          <w:u w:val="single"/>
        </w:rPr>
        <w:t xml:space="preserve"> </w:t>
      </w:r>
      <w:r>
        <w:rPr>
          <w:i/>
          <w:iCs/>
          <w:u w:val="single"/>
        </w:rPr>
        <w:t xml:space="preserve">…………….. </w:t>
      </w:r>
      <w:r w:rsidRPr="00785BC0">
        <w:rPr>
          <w:i/>
          <w:iCs/>
          <w:u w:val="single"/>
        </w:rPr>
        <w:t>ηλεκτρονικά για την επικαιροποίηση του μητρώου, χωρίς τα όρια αυτά να γίνονται αποδεκτά για καμία άλλη χρήση και χωρίς η υλοποίηση τους να θεωρείται κατάτμηση</w:t>
      </w:r>
      <w:r>
        <w:rPr>
          <w:i/>
          <w:iCs/>
          <w:u w:val="single"/>
        </w:rPr>
        <w:t xml:space="preserve"> και εξουσιοδοτώ </w:t>
      </w:r>
      <w:r w:rsidRPr="00B06D91">
        <w:rPr>
          <w:i/>
          <w:iCs/>
          <w:u w:val="single"/>
        </w:rPr>
        <w:t>τη</w:t>
      </w:r>
      <w:r>
        <w:rPr>
          <w:i/>
          <w:iCs/>
          <w:u w:val="single"/>
        </w:rPr>
        <w:t>ν</w:t>
      </w:r>
      <w:r w:rsidRPr="00B06D91">
        <w:rPr>
          <w:i/>
          <w:iCs/>
          <w:u w:val="single"/>
        </w:rPr>
        <w:t xml:space="preserve"> χωρικά αρμόδια </w:t>
      </w:r>
      <w:r>
        <w:rPr>
          <w:i/>
          <w:iCs/>
          <w:u w:val="single"/>
        </w:rPr>
        <w:t>ΔΑΟΚ</w:t>
      </w:r>
      <w:r w:rsidRPr="00B06D91">
        <w:rPr>
          <w:i/>
          <w:iCs/>
          <w:u w:val="single"/>
        </w:rPr>
        <w:t xml:space="preserve"> να υλοποιήσει</w:t>
      </w:r>
      <w:r>
        <w:rPr>
          <w:i/>
          <w:iCs/>
          <w:u w:val="single"/>
        </w:rPr>
        <w:t xml:space="preserve"> τη μεταβολή</w:t>
      </w:r>
      <w:r w:rsidRPr="00B06D91">
        <w:rPr>
          <w:i/>
          <w:iCs/>
          <w:u w:val="single"/>
        </w:rPr>
        <w:t>»</w:t>
      </w:r>
      <w:r>
        <w:t>. Οι συντεταγμένες του τμήματος του τεμαχίου</w:t>
      </w:r>
      <w:r w:rsidRPr="00785BC0">
        <w:rPr>
          <w:b/>
          <w:bCs/>
        </w:rPr>
        <w:t xml:space="preserve">, αντλούμενες από τοπογραφικό ή από το κτηματολόγιο, </w:t>
      </w:r>
      <w:r w:rsidRPr="00AC7619">
        <w:t xml:space="preserve">σε ηλεκτρονική μορφή. Συγκεκριμένα για </w:t>
      </w:r>
      <w:r>
        <w:t>το αιτούμενο τμήμα του</w:t>
      </w:r>
      <w:r w:rsidRPr="00AC7619">
        <w:t xml:space="preserve"> </w:t>
      </w:r>
      <w:r>
        <w:t>τ</w:t>
      </w:r>
      <w:r w:rsidRPr="00AC7619">
        <w:t>εμ</w:t>
      </w:r>
      <w:r>
        <w:t>αχίου</w:t>
      </w:r>
      <w:r w:rsidRPr="00AC7619">
        <w:t xml:space="preserve"> θα αναρτάται αρχείο EXCEL ονοματισμένο με το όνομα του τεμαχίου και το α/α του τεμαχίου στην αίτηση και περιεχόμενο δύο στήλες με τις συντεταγμένες Χ, Ψ</w:t>
      </w:r>
      <w:r>
        <w:t xml:space="preserve"> κατά ΕΓΣΑ 87</w:t>
      </w:r>
      <w:r w:rsidRPr="00AC7619">
        <w:t>.</w:t>
      </w:r>
    </w:p>
    <w:p w14:paraId="23ED9C0D" w14:textId="77777777" w:rsidR="00C6447A" w:rsidRDefault="00C6447A" w:rsidP="00C6447A">
      <w:pPr>
        <w:jc w:val="center"/>
      </w:pPr>
    </w:p>
    <w:p w14:paraId="6D887364" w14:textId="77777777" w:rsidR="00C6447A" w:rsidRDefault="00C6447A" w:rsidP="00C6447A">
      <w:pPr>
        <w:spacing w:line="276" w:lineRule="auto"/>
        <w:jc w:val="center"/>
        <w:rPr>
          <w:b/>
          <w:bCs/>
        </w:rPr>
      </w:pPr>
      <w:r>
        <w:br w:type="page"/>
      </w:r>
      <w:r>
        <w:rPr>
          <w:b/>
          <w:bCs/>
        </w:rPr>
        <w:lastRenderedPageBreak/>
        <w:t>[2]</w:t>
      </w:r>
    </w:p>
    <w:p w14:paraId="26BFA6E9" w14:textId="77777777" w:rsidR="00C6447A" w:rsidRDefault="00C6447A" w:rsidP="00C6447A">
      <w:pPr>
        <w:jc w:val="center"/>
        <w:rPr>
          <w:b/>
          <w:bCs/>
        </w:rPr>
      </w:pPr>
      <w:r>
        <w:rPr>
          <w:b/>
          <w:bCs/>
        </w:rPr>
        <w:t>ΔΙΚΑΙΟΛΟΓΗΤΙΚΑ ΑΠΑΙΤΟΥΜΕΝΑ ΓΙΑ ΜΕΤΑΒΟΛΗ ΔΗΛΩΣΗΣ ΣΤΟ ΣΓΠ ΕΤ &amp; ΑΜ ΛΟΓΩ ΜΙΣΘΩΣΗΣ</w:t>
      </w:r>
    </w:p>
    <w:p w14:paraId="2172FB8F" w14:textId="77777777" w:rsidR="00C6447A" w:rsidRDefault="00C6447A" w:rsidP="00C6447A">
      <w:pPr>
        <w:jc w:val="center"/>
      </w:pPr>
    </w:p>
    <w:p w14:paraId="5329584B" w14:textId="77777777" w:rsidR="00C6447A" w:rsidRPr="00434DE2" w:rsidRDefault="00C6447A" w:rsidP="00C6447A">
      <w:pPr>
        <w:widowControl w:val="0"/>
        <w:numPr>
          <w:ilvl w:val="0"/>
          <w:numId w:val="48"/>
        </w:numPr>
        <w:suppressAutoHyphens w:val="0"/>
        <w:autoSpaceDE w:val="0"/>
        <w:autoSpaceDN w:val="0"/>
        <w:spacing w:line="276" w:lineRule="auto"/>
        <w:rPr>
          <w:b/>
          <w:bCs/>
        </w:rPr>
      </w:pPr>
      <w:bookmarkStart w:id="2" w:name="_Hlk160706107"/>
      <w:r w:rsidRPr="00434DE2">
        <w:rPr>
          <w:b/>
          <w:bCs/>
        </w:rPr>
        <w:t>Φωτοτυπία της αστυνομικής ταυτότητας εφ’ όσον έχει εκδοθεί πριν τις 4-9-2023.</w:t>
      </w:r>
    </w:p>
    <w:p w14:paraId="742D09B0" w14:textId="77777777" w:rsidR="00C6447A" w:rsidRPr="006752FE" w:rsidRDefault="00C6447A" w:rsidP="00C6447A">
      <w:pPr>
        <w:widowControl w:val="0"/>
        <w:numPr>
          <w:ilvl w:val="0"/>
          <w:numId w:val="48"/>
        </w:numPr>
        <w:suppressAutoHyphens w:val="0"/>
        <w:autoSpaceDE w:val="0"/>
        <w:autoSpaceDN w:val="0"/>
        <w:spacing w:line="276" w:lineRule="auto"/>
        <w:rPr>
          <w:b/>
          <w:bCs/>
        </w:rPr>
      </w:pPr>
      <w:bookmarkStart w:id="3" w:name="_Hlk160708974"/>
      <w:r w:rsidRPr="00C64068">
        <w:rPr>
          <w:b/>
          <w:bCs/>
        </w:rPr>
        <w:t>Βεβαίωση Στοιχείων Φυσικού/Νομικού Προσώπου από ΑΑΔΕ</w:t>
      </w:r>
      <w:r>
        <w:rPr>
          <w:b/>
          <w:bCs/>
        </w:rPr>
        <w:t xml:space="preserve"> </w:t>
      </w:r>
      <w:r w:rsidRPr="006752FE">
        <w:rPr>
          <w:u w:val="single"/>
        </w:rPr>
        <w:t>(ΜΟΝΟ στην περίπτωση που δεν είναι εγγεγραμμένος ήδη στο Ελαιοκομικό Μητρώο</w:t>
      </w:r>
      <w:r w:rsidRPr="006752FE">
        <w:rPr>
          <w:b/>
          <w:bCs/>
        </w:rPr>
        <w:t>)</w:t>
      </w:r>
    </w:p>
    <w:bookmarkEnd w:id="3"/>
    <w:p w14:paraId="7ED999F9" w14:textId="77777777" w:rsidR="00C6447A" w:rsidRDefault="00C6447A" w:rsidP="00C6447A">
      <w:pPr>
        <w:widowControl w:val="0"/>
        <w:numPr>
          <w:ilvl w:val="0"/>
          <w:numId w:val="48"/>
        </w:numPr>
        <w:suppressAutoHyphens w:val="0"/>
        <w:autoSpaceDE w:val="0"/>
        <w:autoSpaceDN w:val="0"/>
        <w:spacing w:line="276" w:lineRule="auto"/>
        <w:jc w:val="both"/>
      </w:pPr>
      <w:r>
        <w:t xml:space="preserve">Ο ενοικιαστής πρέπει να προσκομίσει </w:t>
      </w:r>
    </w:p>
    <w:p w14:paraId="7CF4DB2A" w14:textId="77777777" w:rsidR="00C6447A" w:rsidRDefault="00C6447A" w:rsidP="00C6447A">
      <w:pPr>
        <w:widowControl w:val="0"/>
        <w:numPr>
          <w:ilvl w:val="1"/>
          <w:numId w:val="48"/>
        </w:numPr>
        <w:suppressAutoHyphens w:val="0"/>
        <w:autoSpaceDE w:val="0"/>
        <w:autoSpaceDN w:val="0"/>
        <w:spacing w:line="276" w:lineRule="auto"/>
        <w:jc w:val="both"/>
      </w:pPr>
      <w:r>
        <w:t>Για μίσθωση άνω των εννέα (9) ετών:</w:t>
      </w:r>
    </w:p>
    <w:p w14:paraId="5888E83F" w14:textId="77777777" w:rsidR="00C6447A" w:rsidRDefault="00C6447A" w:rsidP="00C6447A">
      <w:pPr>
        <w:widowControl w:val="0"/>
        <w:numPr>
          <w:ilvl w:val="2"/>
          <w:numId w:val="48"/>
        </w:numPr>
        <w:suppressAutoHyphens w:val="0"/>
        <w:autoSpaceDE w:val="0"/>
        <w:autoSpaceDN w:val="0"/>
        <w:spacing w:line="276" w:lineRule="auto"/>
        <w:jc w:val="both"/>
      </w:pPr>
      <w:r>
        <w:t>Συμβολαιογραφικό μισθωτήριο με μεταγραφή</w:t>
      </w:r>
    </w:p>
    <w:p w14:paraId="17429AD2" w14:textId="77777777" w:rsidR="00C6447A" w:rsidRDefault="00C6447A" w:rsidP="00C6447A">
      <w:pPr>
        <w:widowControl w:val="0"/>
        <w:numPr>
          <w:ilvl w:val="1"/>
          <w:numId w:val="48"/>
        </w:numPr>
        <w:suppressAutoHyphens w:val="0"/>
        <w:autoSpaceDE w:val="0"/>
        <w:autoSpaceDN w:val="0"/>
        <w:spacing w:line="276" w:lineRule="auto"/>
        <w:jc w:val="both"/>
      </w:pPr>
      <w:r>
        <w:t xml:space="preserve">Για μίσθωση από </w:t>
      </w:r>
      <w:r w:rsidRPr="003D55BD">
        <w:t>ένα (1) έως και εννέα (9) έτη</w:t>
      </w:r>
    </w:p>
    <w:p w14:paraId="713A2D46" w14:textId="77777777" w:rsidR="00C6447A" w:rsidRPr="006752FE" w:rsidRDefault="00C6447A" w:rsidP="00C6447A">
      <w:pPr>
        <w:widowControl w:val="0"/>
        <w:numPr>
          <w:ilvl w:val="2"/>
          <w:numId w:val="48"/>
        </w:numPr>
        <w:suppressAutoHyphens w:val="0"/>
        <w:autoSpaceDE w:val="0"/>
        <w:autoSpaceDN w:val="0"/>
        <w:spacing w:line="276" w:lineRule="auto"/>
        <w:jc w:val="both"/>
        <w:rPr>
          <w:i/>
          <w:iCs/>
        </w:rPr>
      </w:pPr>
      <w:r>
        <w:t>Δ</w:t>
      </w:r>
      <w:r w:rsidRPr="00B06D91">
        <w:t xml:space="preserve">ήλωση μίσθωσης ακίνητης περιουσίας </w:t>
      </w:r>
      <w:r>
        <w:t xml:space="preserve">(ηλεκτρονικό μισθωτήριο ΑΑΔΕ) και το Ε9 του εκμισθωτή συνοδευόμενο από </w:t>
      </w:r>
      <w:r w:rsidRPr="003D55BD">
        <w:t xml:space="preserve">Υ/Δ </w:t>
      </w:r>
      <w:r>
        <w:t xml:space="preserve">του εκμισθωτή </w:t>
      </w:r>
      <w:r w:rsidRPr="003D55BD">
        <w:t xml:space="preserve">στην οποία θα αναγράφεται: </w:t>
      </w:r>
      <w:r w:rsidRPr="00267770">
        <w:rPr>
          <w:i/>
          <w:iCs/>
          <w:u w:val="single"/>
        </w:rPr>
        <w:t>«Δηλώνω υπεύθυνα ότι το/τα αγροτεμάχιο/α που αναφέρονται στο Ε9 μου είναι ακριβή και αληθή.»</w:t>
      </w:r>
    </w:p>
    <w:p w14:paraId="5FE7BF1A" w14:textId="77777777" w:rsidR="00C6447A" w:rsidRPr="006752FE" w:rsidRDefault="00C6447A" w:rsidP="00C6447A">
      <w:pPr>
        <w:widowControl w:val="0"/>
        <w:numPr>
          <w:ilvl w:val="2"/>
          <w:numId w:val="48"/>
        </w:numPr>
        <w:suppressAutoHyphens w:val="0"/>
        <w:autoSpaceDE w:val="0"/>
        <w:autoSpaceDN w:val="0"/>
        <w:spacing w:line="276" w:lineRule="auto"/>
        <w:jc w:val="both"/>
        <w:rPr>
          <w:i/>
          <w:iCs/>
        </w:rPr>
      </w:pPr>
      <w:r w:rsidRPr="00B06D91">
        <w:t xml:space="preserve">Σε περίπτωση που </w:t>
      </w:r>
      <w:r>
        <w:t xml:space="preserve">κατά νόμο δεν προβλέπεται </w:t>
      </w:r>
      <w:r w:rsidRPr="00B06D91">
        <w:t>σ</w:t>
      </w:r>
      <w:r>
        <w:t xml:space="preserve">ύνταξη </w:t>
      </w:r>
      <w:r w:rsidRPr="00B06D91">
        <w:t>δήλωση</w:t>
      </w:r>
      <w:r>
        <w:t>ς</w:t>
      </w:r>
      <w:r w:rsidRPr="00B06D91">
        <w:t xml:space="preserve"> μίσθωσης ακίνητης περιουσίας</w:t>
      </w:r>
      <w:r>
        <w:t xml:space="preserve"> προσκομίζεται ιδιωτικό συμφωνητικό (με θεώρηση γνησίου υπογραφών των συμβαλλομένων) και </w:t>
      </w:r>
      <w:bookmarkStart w:id="4" w:name="_Hlk160708580"/>
      <w:r>
        <w:t xml:space="preserve">το Ε9 του εκμισθωτή συνοδευόμενο από </w:t>
      </w:r>
      <w:r w:rsidRPr="003D55BD">
        <w:t xml:space="preserve">Υ/Δ </w:t>
      </w:r>
      <w:r>
        <w:t xml:space="preserve">του εκμισθωτή </w:t>
      </w:r>
      <w:r w:rsidRPr="003D55BD">
        <w:t xml:space="preserve">στην οποία θα αναγράφεται: </w:t>
      </w:r>
      <w:r w:rsidRPr="006752FE">
        <w:rPr>
          <w:i/>
          <w:iCs/>
          <w:u w:val="single"/>
        </w:rPr>
        <w:t>«Δηλώνω υπεύθυνα ότι το/τα αγροτεμάχιο/α που αναφέρονται στο Ε9 μου είναι ακριβή και αληθή.»</w:t>
      </w:r>
    </w:p>
    <w:p w14:paraId="589B3F35" w14:textId="77777777" w:rsidR="00C6447A" w:rsidRDefault="00C6447A" w:rsidP="00C6447A">
      <w:pPr>
        <w:widowControl w:val="0"/>
        <w:numPr>
          <w:ilvl w:val="1"/>
          <w:numId w:val="48"/>
        </w:numPr>
        <w:suppressAutoHyphens w:val="0"/>
        <w:autoSpaceDE w:val="0"/>
        <w:autoSpaceDN w:val="0"/>
        <w:spacing w:line="276" w:lineRule="auto"/>
        <w:jc w:val="both"/>
      </w:pPr>
      <w:r>
        <w:t xml:space="preserve">Χρησιδάνειο και το Ε9 του εκμισθωτή συνοδευόμενο από </w:t>
      </w:r>
      <w:r w:rsidRPr="003D55BD">
        <w:t xml:space="preserve">Υ/Δ </w:t>
      </w:r>
      <w:r>
        <w:t xml:space="preserve">του παραχωρητή </w:t>
      </w:r>
      <w:r w:rsidRPr="003D55BD">
        <w:t xml:space="preserve">στην οποία θα αναγράφεται: </w:t>
      </w:r>
      <w:r w:rsidRPr="006752FE">
        <w:rPr>
          <w:i/>
          <w:iCs/>
          <w:u w:val="single"/>
        </w:rPr>
        <w:t>«Δηλώνω υπεύθυνα ότι το/τα αγροτεμάχιο/α που αναφέρονται στο Ε9 μου είναι ακριβή και αληθή.»</w:t>
      </w:r>
    </w:p>
    <w:p w14:paraId="56D4AA45" w14:textId="77777777" w:rsidR="00C6447A" w:rsidRPr="00267770" w:rsidRDefault="00C6447A" w:rsidP="00C6447A">
      <w:pPr>
        <w:widowControl w:val="0"/>
        <w:numPr>
          <w:ilvl w:val="0"/>
          <w:numId w:val="48"/>
        </w:numPr>
        <w:suppressAutoHyphens w:val="0"/>
        <w:autoSpaceDE w:val="0"/>
        <w:autoSpaceDN w:val="0"/>
        <w:spacing w:line="276" w:lineRule="auto"/>
        <w:jc w:val="both"/>
      </w:pPr>
      <w:r w:rsidRPr="00267770">
        <w:rPr>
          <w:b/>
          <w:bCs/>
        </w:rPr>
        <w:t xml:space="preserve">Συντεταγμένες βάσει τον συστήματος ΕΓΣΑ 87 όλων των γωνιών του αγροκτήματος, από τοπογραφικό ή το κτηματολόγιο, </w:t>
      </w:r>
      <w:r w:rsidRPr="00267770">
        <w:t>σε ηλεκτρονική μορφή. Συγκεκριμένα για κάθε τεμάχιο θα αναρτάται αρχείο EXCEL ονοματισμένο με το όνομα του τεμαχίου και το α/α του τεμαχίου στην αίτηση και περιεχόμενο δύο στήλες με τ</w:t>
      </w:r>
      <w:r>
        <w:t>ι</w:t>
      </w:r>
      <w:r w:rsidRPr="00267770">
        <w:t>ς συντεταγμένες Χ, Ψ.</w:t>
      </w:r>
    </w:p>
    <w:p w14:paraId="379506FD" w14:textId="77777777" w:rsidR="00C6447A" w:rsidRDefault="00C6447A" w:rsidP="00C6447A">
      <w:pPr>
        <w:spacing w:line="276" w:lineRule="auto"/>
        <w:jc w:val="both"/>
      </w:pPr>
    </w:p>
    <w:bookmarkEnd w:id="2"/>
    <w:bookmarkEnd w:id="4"/>
    <w:p w14:paraId="6B39DD4B" w14:textId="77777777" w:rsidR="00C6447A" w:rsidRDefault="00C6447A" w:rsidP="00C6447A">
      <w:pPr>
        <w:rPr>
          <w:b/>
          <w:bCs/>
        </w:rPr>
      </w:pPr>
    </w:p>
    <w:p w14:paraId="25EB67BB" w14:textId="77777777" w:rsidR="00C6447A" w:rsidRDefault="00C6447A" w:rsidP="00C6447A">
      <w:pPr>
        <w:widowControl w:val="0"/>
        <w:numPr>
          <w:ilvl w:val="0"/>
          <w:numId w:val="46"/>
        </w:numPr>
        <w:suppressAutoHyphens w:val="0"/>
        <w:autoSpaceDE w:val="0"/>
        <w:autoSpaceDN w:val="0"/>
        <w:spacing w:line="276" w:lineRule="auto"/>
        <w:jc w:val="both"/>
        <w:rPr>
          <w:b/>
          <w:bCs/>
          <w:u w:val="single"/>
        </w:rPr>
      </w:pPr>
      <w:r>
        <w:t xml:space="preserve">Σε περίπτωση  </w:t>
      </w:r>
      <w:r>
        <w:rPr>
          <w:b/>
          <w:bCs/>
          <w:u w:val="single"/>
        </w:rPr>
        <w:t xml:space="preserve">Λύσης Μίσθωσης </w:t>
      </w:r>
      <w:r>
        <w:t>ανάλογα με το είδος του μισθωτηρίου που λύεται κατά περίπτωση πρέπει να προσκομιστεί:</w:t>
      </w:r>
    </w:p>
    <w:p w14:paraId="52F7308C" w14:textId="77777777" w:rsidR="00C6447A" w:rsidRDefault="00C6447A" w:rsidP="00C6447A">
      <w:pPr>
        <w:widowControl w:val="0"/>
        <w:numPr>
          <w:ilvl w:val="1"/>
          <w:numId w:val="46"/>
        </w:numPr>
        <w:suppressAutoHyphens w:val="0"/>
        <w:autoSpaceDE w:val="0"/>
        <w:autoSpaceDN w:val="0"/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Στην περίπτωση Συμβολαιογραφικού Μισθωτηρίου </w:t>
      </w:r>
      <w:r>
        <w:t xml:space="preserve">προσκομίζεται νέο συμβολαιογραφικό έγγραφο </w:t>
      </w:r>
      <w:r>
        <w:rPr>
          <w:b/>
          <w:bCs/>
          <w:u w:val="single"/>
        </w:rPr>
        <w:t>λ</w:t>
      </w:r>
      <w:r w:rsidRPr="006752FE">
        <w:rPr>
          <w:b/>
          <w:bCs/>
          <w:u w:val="single"/>
        </w:rPr>
        <w:t>ύσης</w:t>
      </w:r>
      <w:r>
        <w:t xml:space="preserve"> μίσθωσης.</w:t>
      </w:r>
    </w:p>
    <w:p w14:paraId="700E4CDD" w14:textId="77777777" w:rsidR="00C6447A" w:rsidRDefault="00C6447A" w:rsidP="00C6447A">
      <w:pPr>
        <w:widowControl w:val="0"/>
        <w:numPr>
          <w:ilvl w:val="1"/>
          <w:numId w:val="46"/>
        </w:numPr>
        <w:suppressAutoHyphens w:val="0"/>
        <w:autoSpaceDE w:val="0"/>
        <w:autoSpaceDN w:val="0"/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Στην περίπτωση </w:t>
      </w:r>
      <w:r w:rsidRPr="00F33881">
        <w:rPr>
          <w:b/>
          <w:bCs/>
        </w:rPr>
        <w:t xml:space="preserve">δήλωσης μίσθωσης ακίνητης περιουσίας από </w:t>
      </w:r>
      <w:r>
        <w:rPr>
          <w:b/>
          <w:bCs/>
        </w:rPr>
        <w:t>ΑΑΔΕ</w:t>
      </w:r>
      <w:r>
        <w:t xml:space="preserve"> προσκομίζεται </w:t>
      </w:r>
      <w:r w:rsidRPr="00260AB3">
        <w:t xml:space="preserve">δήλωση </w:t>
      </w:r>
      <w:r w:rsidRPr="006752FE">
        <w:rPr>
          <w:b/>
          <w:bCs/>
          <w:u w:val="single"/>
        </w:rPr>
        <w:t>λύσης</w:t>
      </w:r>
      <w:r w:rsidRPr="00260AB3">
        <w:t xml:space="preserve"> μίσθωσης ακίνητης περιουσίας</w:t>
      </w:r>
      <w:r>
        <w:t xml:space="preserve"> από ΑΑΔΕ.</w:t>
      </w:r>
    </w:p>
    <w:p w14:paraId="6FA7AA9A" w14:textId="05FB9727" w:rsidR="00C6447A" w:rsidRPr="00260AB3" w:rsidRDefault="00C6447A" w:rsidP="00C6447A">
      <w:pPr>
        <w:widowControl w:val="0"/>
        <w:numPr>
          <w:ilvl w:val="1"/>
          <w:numId w:val="46"/>
        </w:numPr>
        <w:suppressAutoHyphens w:val="0"/>
        <w:autoSpaceDE w:val="0"/>
        <w:autoSpaceDN w:val="0"/>
        <w:jc w:val="both"/>
      </w:pPr>
      <w:r>
        <w:rPr>
          <w:b/>
          <w:bCs/>
        </w:rPr>
        <w:t xml:space="preserve">Στην περίπτωση Ιδ. Συμφωνητικού </w:t>
      </w:r>
      <w:r>
        <w:t xml:space="preserve">προσκομίζεται νέο Ιδ. Συμφωνητικό λύσης του παλιού με θεωρημένο το γνήσιο των υπογραφών των συμβαλλομένων και </w:t>
      </w:r>
      <w:r w:rsidRPr="00260AB3">
        <w:t>Υ/Δ</w:t>
      </w:r>
      <w:r>
        <w:t xml:space="preserve">-εξουσιοδότηση </w:t>
      </w:r>
      <w:r w:rsidRPr="00260AB3">
        <w:t xml:space="preserve">του μισθωτή προς τον αιτούντα </w:t>
      </w:r>
      <w:r>
        <w:t>εκμισθωτή</w:t>
      </w:r>
      <w:r w:rsidRPr="00260AB3">
        <w:t xml:space="preserve"> όπου θα</w:t>
      </w:r>
      <w:r w:rsidRPr="00260AB3">
        <w:rPr>
          <w:i/>
          <w:iCs/>
        </w:rPr>
        <w:t xml:space="preserve"> </w:t>
      </w:r>
      <w:r w:rsidRPr="00260AB3">
        <w:t>αναγράφεται:</w:t>
      </w:r>
      <w:r w:rsidRPr="00260AB3">
        <w:rPr>
          <w:i/>
          <w:iCs/>
        </w:rPr>
        <w:t xml:space="preserve"> </w:t>
      </w:r>
      <w:r w:rsidRPr="00260AB3">
        <w:rPr>
          <w:i/>
          <w:iCs/>
          <w:u w:val="single"/>
        </w:rPr>
        <w:t xml:space="preserve">«δηλώνω υπεύθυνα ότι αποδέχομαι την μεταφορά του τεμαχίου από το δικό </w:t>
      </w:r>
      <w:r>
        <w:rPr>
          <w:i/>
          <w:iCs/>
          <w:u w:val="single"/>
        </w:rPr>
        <w:t>μ</w:t>
      </w:r>
      <w:r w:rsidRPr="00260AB3">
        <w:rPr>
          <w:i/>
          <w:iCs/>
          <w:u w:val="single"/>
        </w:rPr>
        <w:t xml:space="preserve">ου ΕΜ στο ΕΜ του </w:t>
      </w:r>
      <w:r>
        <w:rPr>
          <w:i/>
          <w:iCs/>
          <w:u w:val="single"/>
        </w:rPr>
        <w:t xml:space="preserve">………………  </w:t>
      </w:r>
      <w:r w:rsidRPr="00260AB3">
        <w:rPr>
          <w:i/>
          <w:iCs/>
          <w:u w:val="single"/>
        </w:rPr>
        <w:t>και εξουσιοδοτώ την χωρικά αρμόδια ΔΑΟΚ να υλοποιήσει</w:t>
      </w:r>
      <w:r>
        <w:rPr>
          <w:i/>
          <w:iCs/>
          <w:u w:val="single"/>
        </w:rPr>
        <w:t xml:space="preserve"> τη μεταβολή</w:t>
      </w:r>
      <w:r w:rsidRPr="00260AB3">
        <w:rPr>
          <w:i/>
          <w:iCs/>
          <w:u w:val="single"/>
        </w:rPr>
        <w:t>»</w:t>
      </w:r>
      <w:r w:rsidRPr="00260AB3">
        <w:rPr>
          <w:u w:val="single"/>
        </w:rPr>
        <w:t>.</w:t>
      </w:r>
    </w:p>
    <w:p w14:paraId="0E48BA94" w14:textId="77777777" w:rsidR="00C6447A" w:rsidRDefault="00C6447A" w:rsidP="00C6447A">
      <w:pPr>
        <w:spacing w:line="276" w:lineRule="auto"/>
        <w:ind w:firstLine="720"/>
        <w:jc w:val="both"/>
        <w:rPr>
          <w:b/>
          <w:bCs/>
        </w:rPr>
      </w:pPr>
    </w:p>
    <w:p w14:paraId="172A7125" w14:textId="77777777" w:rsidR="00C6447A" w:rsidRDefault="00C6447A" w:rsidP="00C6447A">
      <w:pPr>
        <w:widowControl w:val="0"/>
        <w:numPr>
          <w:ilvl w:val="0"/>
          <w:numId w:val="46"/>
        </w:numPr>
        <w:suppressAutoHyphens w:val="0"/>
        <w:autoSpaceDE w:val="0"/>
        <w:autoSpaceDN w:val="0"/>
        <w:spacing w:line="276" w:lineRule="auto"/>
        <w:jc w:val="both"/>
        <w:rPr>
          <w:b/>
          <w:bCs/>
        </w:rPr>
      </w:pPr>
      <w:r w:rsidRPr="00F33881">
        <w:lastRenderedPageBreak/>
        <w:t xml:space="preserve">Σε περίπτωση  </w:t>
      </w:r>
      <w:r w:rsidRPr="00267770">
        <w:rPr>
          <w:b/>
          <w:bCs/>
          <w:u w:val="single"/>
        </w:rPr>
        <w:t>Λήξης Μίσθωσης</w:t>
      </w:r>
      <w:r w:rsidRPr="00F33881">
        <w:t xml:space="preserve"> </w:t>
      </w:r>
      <w:r>
        <w:t>ανάλογα με το είδος του μισθωτηρίου που έληξε υλοποιούνται τα ακόλουθα:</w:t>
      </w:r>
    </w:p>
    <w:p w14:paraId="524366D1" w14:textId="77777777" w:rsidR="00C6447A" w:rsidRDefault="00C6447A" w:rsidP="00C6447A">
      <w:pPr>
        <w:widowControl w:val="0"/>
        <w:numPr>
          <w:ilvl w:val="1"/>
          <w:numId w:val="46"/>
        </w:numPr>
        <w:suppressAutoHyphens w:val="0"/>
        <w:autoSpaceDE w:val="0"/>
        <w:autoSpaceDN w:val="0"/>
        <w:spacing w:line="276" w:lineRule="auto"/>
        <w:jc w:val="both"/>
        <w:rPr>
          <w:b/>
          <w:bCs/>
        </w:rPr>
      </w:pPr>
      <w:r>
        <w:t xml:space="preserve">Αν λήξει </w:t>
      </w:r>
      <w:r w:rsidRPr="00267770">
        <w:rPr>
          <w:b/>
          <w:bCs/>
        </w:rPr>
        <w:t>Συμβολαιογραφικό Μισθωτήριο</w:t>
      </w:r>
      <w:r>
        <w:rPr>
          <w:b/>
          <w:bCs/>
        </w:rPr>
        <w:t xml:space="preserve"> ή </w:t>
      </w:r>
      <w:r w:rsidRPr="00267770">
        <w:rPr>
          <w:b/>
          <w:bCs/>
        </w:rPr>
        <w:t xml:space="preserve">Ιδ. Συμφωνητικό </w:t>
      </w:r>
      <w:r w:rsidRPr="00F33881">
        <w:t>πρέπει να προσκομιστεί</w:t>
      </w:r>
      <w:r>
        <w:t xml:space="preserve"> </w:t>
      </w:r>
      <w:r w:rsidRPr="00260AB3">
        <w:t>Υ/Δ</w:t>
      </w:r>
      <w:r>
        <w:t xml:space="preserve">-εξουσιοδότηση </w:t>
      </w:r>
      <w:r w:rsidRPr="00260AB3">
        <w:t xml:space="preserve">του μισθωτή προς τον αιτούντα </w:t>
      </w:r>
      <w:r>
        <w:t>εκμισθωτή</w:t>
      </w:r>
      <w:r w:rsidRPr="00260AB3">
        <w:t xml:space="preserve"> όπου θα</w:t>
      </w:r>
      <w:r w:rsidRPr="00267770">
        <w:rPr>
          <w:i/>
          <w:iCs/>
        </w:rPr>
        <w:t xml:space="preserve"> </w:t>
      </w:r>
      <w:r w:rsidRPr="00260AB3">
        <w:t>αναγράφεται:</w:t>
      </w:r>
      <w:r w:rsidRPr="00267770">
        <w:rPr>
          <w:i/>
          <w:iCs/>
        </w:rPr>
        <w:t xml:space="preserve"> </w:t>
      </w:r>
      <w:r w:rsidRPr="00267770">
        <w:rPr>
          <w:i/>
          <w:iCs/>
          <w:u w:val="single"/>
        </w:rPr>
        <w:t xml:space="preserve">«δηλώνω υπεύθυνα ότι αποδέχομαι την μεταφορά του τεμαχίου από το δικό </w:t>
      </w:r>
      <w:r>
        <w:rPr>
          <w:i/>
          <w:iCs/>
          <w:u w:val="single"/>
        </w:rPr>
        <w:t>μ</w:t>
      </w:r>
      <w:r w:rsidRPr="00267770">
        <w:rPr>
          <w:i/>
          <w:iCs/>
          <w:u w:val="single"/>
        </w:rPr>
        <w:t xml:space="preserve">ου ΕΜ στο ΕΜ του </w:t>
      </w:r>
      <w:r>
        <w:rPr>
          <w:i/>
          <w:iCs/>
          <w:u w:val="single"/>
        </w:rPr>
        <w:t xml:space="preserve">………………….. </w:t>
      </w:r>
      <w:r w:rsidRPr="00267770">
        <w:rPr>
          <w:i/>
          <w:iCs/>
          <w:u w:val="single"/>
        </w:rPr>
        <w:t>και εξουσιοδοτώ την χωρικά αρμόδια ΔΑΟΚ να υλοποιήσει</w:t>
      </w:r>
      <w:r>
        <w:rPr>
          <w:i/>
          <w:iCs/>
          <w:u w:val="single"/>
        </w:rPr>
        <w:t xml:space="preserve"> τη μεταβολή</w:t>
      </w:r>
      <w:r w:rsidRPr="00267770">
        <w:rPr>
          <w:i/>
          <w:iCs/>
          <w:u w:val="single"/>
        </w:rPr>
        <w:t>»</w:t>
      </w:r>
      <w:r w:rsidRPr="00267770">
        <w:rPr>
          <w:u w:val="single"/>
        </w:rPr>
        <w:t>.</w:t>
      </w:r>
      <w:r w:rsidRPr="008B0DEE">
        <w:rPr>
          <w:b/>
          <w:bCs/>
        </w:rPr>
        <w:t xml:space="preserve"> </w:t>
      </w:r>
    </w:p>
    <w:p w14:paraId="7ECC399D" w14:textId="77777777" w:rsidR="00C6447A" w:rsidRDefault="00C6447A" w:rsidP="00C6447A">
      <w:pPr>
        <w:widowControl w:val="0"/>
        <w:numPr>
          <w:ilvl w:val="1"/>
          <w:numId w:val="46"/>
        </w:numPr>
        <w:suppressAutoHyphens w:val="0"/>
        <w:autoSpaceDE w:val="0"/>
        <w:autoSpaceDN w:val="0"/>
        <w:spacing w:line="276" w:lineRule="auto"/>
        <w:jc w:val="both"/>
        <w:rPr>
          <w:b/>
          <w:bCs/>
        </w:rPr>
      </w:pPr>
      <w:r w:rsidRPr="008B0DEE">
        <w:t xml:space="preserve">Αν λήξει </w:t>
      </w:r>
      <w:r w:rsidRPr="00267770">
        <w:rPr>
          <w:b/>
          <w:bCs/>
        </w:rPr>
        <w:t>δήλωση μίσθωσης ακίνητης περιουσία</w:t>
      </w:r>
      <w:r>
        <w:rPr>
          <w:b/>
          <w:bCs/>
        </w:rPr>
        <w:t xml:space="preserve">ς </w:t>
      </w:r>
      <w:r w:rsidRPr="008B0DEE">
        <w:t>τότε πρέπει να προσκομισθεί</w:t>
      </w:r>
      <w:r>
        <w:rPr>
          <w:b/>
          <w:bCs/>
        </w:rPr>
        <w:t xml:space="preserve"> </w:t>
      </w:r>
      <w:r w:rsidRPr="00260AB3">
        <w:t>δήλωση λ</w:t>
      </w:r>
      <w:r>
        <w:t>ήξης</w:t>
      </w:r>
      <w:r w:rsidRPr="00260AB3">
        <w:t xml:space="preserve"> μίσθωσης ακίνητης περιουσίας</w:t>
      </w:r>
      <w:r>
        <w:t xml:space="preserve"> από ΑΑΔΕ.</w:t>
      </w:r>
    </w:p>
    <w:p w14:paraId="7BCB2621" w14:textId="77777777" w:rsidR="00C6447A" w:rsidRPr="00EC7AF3" w:rsidRDefault="00C6447A" w:rsidP="00C6447A">
      <w:pPr>
        <w:spacing w:line="276" w:lineRule="auto"/>
        <w:jc w:val="center"/>
      </w:pPr>
    </w:p>
    <w:p w14:paraId="3016E635" w14:textId="77777777" w:rsidR="00C6447A" w:rsidRPr="0090646D" w:rsidRDefault="00C6447A" w:rsidP="00762C61"/>
    <w:sectPr w:rsidR="00C6447A" w:rsidRPr="0090646D" w:rsidSect="00427E98">
      <w:footerReference w:type="default" r:id="rId8"/>
      <w:headerReference w:type="first" r:id="rId9"/>
      <w:pgSz w:w="11906" w:h="16838"/>
      <w:pgMar w:top="1440" w:right="1800" w:bottom="1440" w:left="1800" w:header="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EC940" w14:textId="77777777" w:rsidR="006C5230" w:rsidRDefault="006C5230">
      <w:r>
        <w:separator/>
      </w:r>
    </w:p>
  </w:endnote>
  <w:endnote w:type="continuationSeparator" w:id="0">
    <w:p w14:paraId="0F8101E7" w14:textId="77777777" w:rsidR="006C5230" w:rsidRDefault="006C5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tka Small">
    <w:panose1 w:val="00000000000000000000"/>
    <w:charset w:val="A1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A06F3" w14:textId="77777777" w:rsidR="00530BD4" w:rsidRDefault="00530BD4">
    <w:pPr>
      <w:pStyle w:val="ac"/>
      <w:jc w:val="center"/>
    </w:pPr>
  </w:p>
  <w:p w14:paraId="7B399149" w14:textId="77777777" w:rsidR="00530BD4" w:rsidRDefault="00530BD4">
    <w:pPr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D467B" w14:textId="77777777" w:rsidR="006C5230" w:rsidRDefault="006C5230">
      <w:r>
        <w:separator/>
      </w:r>
    </w:p>
  </w:footnote>
  <w:footnote w:type="continuationSeparator" w:id="0">
    <w:p w14:paraId="47193D6D" w14:textId="77777777" w:rsidR="006C5230" w:rsidRDefault="006C5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D5F18" w14:textId="77777777" w:rsidR="00530BD4" w:rsidRDefault="00530BD4">
    <w:pPr>
      <w:pStyle w:val="ab"/>
      <w:ind w:left="-1418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346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pacing w:val="20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110"/>
        </w:tabs>
        <w:ind w:left="1110" w:hanging="360"/>
      </w:pPr>
    </w:lvl>
    <w:lvl w:ilvl="2">
      <w:start w:val="1"/>
      <w:numFmt w:val="decimal"/>
      <w:lvlText w:val="%3."/>
      <w:lvlJc w:val="left"/>
      <w:pPr>
        <w:tabs>
          <w:tab w:val="num" w:pos="1470"/>
        </w:tabs>
        <w:ind w:left="1470" w:hanging="360"/>
      </w:p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</w:lvl>
    <w:lvl w:ilvl="4">
      <w:start w:val="1"/>
      <w:numFmt w:val="decimal"/>
      <w:lvlText w:val="%5."/>
      <w:lvlJc w:val="left"/>
      <w:pPr>
        <w:tabs>
          <w:tab w:val="num" w:pos="2190"/>
        </w:tabs>
        <w:ind w:left="2190" w:hanging="360"/>
      </w:p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360"/>
      </w:pPr>
    </w:lvl>
    <w:lvl w:ilvl="6">
      <w:start w:val="1"/>
      <w:numFmt w:val="decimal"/>
      <w:lvlText w:val="%7."/>
      <w:lvlJc w:val="left"/>
      <w:pPr>
        <w:tabs>
          <w:tab w:val="num" w:pos="2910"/>
        </w:tabs>
        <w:ind w:left="2910" w:hanging="360"/>
      </w:pPr>
    </w:lvl>
    <w:lvl w:ilvl="7">
      <w:start w:val="1"/>
      <w:numFmt w:val="decimal"/>
      <w:lvlText w:val="%8."/>
      <w:lvlJc w:val="left"/>
      <w:pPr>
        <w:tabs>
          <w:tab w:val="num" w:pos="3270"/>
        </w:tabs>
        <w:ind w:left="3270" w:hanging="360"/>
      </w:pPr>
    </w:lvl>
    <w:lvl w:ilvl="8">
      <w:start w:val="1"/>
      <w:numFmt w:val="decimal"/>
      <w:lvlText w:val="%9."/>
      <w:lvlJc w:val="left"/>
      <w:pPr>
        <w:tabs>
          <w:tab w:val="num" w:pos="3630"/>
        </w:tabs>
        <w:ind w:left="363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390"/>
        </w:tabs>
        <w:ind w:left="39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750"/>
        </w:tabs>
        <w:ind w:left="75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110"/>
        </w:tabs>
        <w:ind w:left="111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30"/>
        </w:tabs>
        <w:ind w:left="183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90"/>
        </w:tabs>
        <w:ind w:left="219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50"/>
        </w:tabs>
        <w:ind w:left="255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910"/>
        </w:tabs>
        <w:ind w:left="291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70"/>
        </w:tabs>
        <w:ind w:left="327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3A15EED"/>
    <w:multiLevelType w:val="hybridMultilevel"/>
    <w:tmpl w:val="AD08ABEE"/>
    <w:lvl w:ilvl="0" w:tplc="3F7A7506">
      <w:start w:val="1"/>
      <w:numFmt w:val="bullet"/>
      <w:lvlText w:val="-"/>
      <w:lvlJc w:val="left"/>
      <w:pPr>
        <w:ind w:left="360" w:hanging="360"/>
      </w:pPr>
      <w:rPr>
        <w:rFonts w:ascii="Sitka Small" w:hAnsi="Sitka Small" w:hint="default"/>
        <w:b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5A12158"/>
    <w:multiLevelType w:val="hybridMultilevel"/>
    <w:tmpl w:val="E64A4FB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FC297F"/>
    <w:multiLevelType w:val="hybridMultilevel"/>
    <w:tmpl w:val="581A5D44"/>
    <w:lvl w:ilvl="0" w:tplc="495A5F0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CA75BB"/>
    <w:multiLevelType w:val="hybridMultilevel"/>
    <w:tmpl w:val="C81A3050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19828A6"/>
    <w:multiLevelType w:val="hybridMultilevel"/>
    <w:tmpl w:val="E2F8D066"/>
    <w:lvl w:ilvl="0" w:tplc="7A0803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4C1A6B"/>
    <w:multiLevelType w:val="hybridMultilevel"/>
    <w:tmpl w:val="00E82F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F45C95"/>
    <w:multiLevelType w:val="hybridMultilevel"/>
    <w:tmpl w:val="F61A0CB8"/>
    <w:lvl w:ilvl="0" w:tplc="495A5F0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172E6E31"/>
    <w:multiLevelType w:val="hybridMultilevel"/>
    <w:tmpl w:val="38849EE0"/>
    <w:lvl w:ilvl="0" w:tplc="0408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4" w15:restartNumberingAfterBreak="0">
    <w:nsid w:val="192B2CC0"/>
    <w:multiLevelType w:val="hybridMultilevel"/>
    <w:tmpl w:val="0A6650EA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B35759F"/>
    <w:multiLevelType w:val="hybridMultilevel"/>
    <w:tmpl w:val="1172AA4E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FFB19C2"/>
    <w:multiLevelType w:val="hybridMultilevel"/>
    <w:tmpl w:val="AA16BF0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13406EF"/>
    <w:multiLevelType w:val="multilevel"/>
    <w:tmpl w:val="DD90715A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BA20E3"/>
    <w:multiLevelType w:val="hybridMultilevel"/>
    <w:tmpl w:val="BE869570"/>
    <w:lvl w:ilvl="0" w:tplc="0408000F">
      <w:start w:val="1"/>
      <w:numFmt w:val="decimal"/>
      <w:lvlText w:val="%1."/>
      <w:lvlJc w:val="left"/>
      <w:pPr>
        <w:ind w:left="1003" w:hanging="360"/>
      </w:pPr>
    </w:lvl>
    <w:lvl w:ilvl="1" w:tplc="04080019" w:tentative="1">
      <w:start w:val="1"/>
      <w:numFmt w:val="lowerLetter"/>
      <w:lvlText w:val="%2."/>
      <w:lvlJc w:val="left"/>
      <w:pPr>
        <w:ind w:left="1723" w:hanging="360"/>
      </w:pPr>
    </w:lvl>
    <w:lvl w:ilvl="2" w:tplc="0408001B" w:tentative="1">
      <w:start w:val="1"/>
      <w:numFmt w:val="lowerRoman"/>
      <w:lvlText w:val="%3."/>
      <w:lvlJc w:val="right"/>
      <w:pPr>
        <w:ind w:left="2443" w:hanging="180"/>
      </w:pPr>
    </w:lvl>
    <w:lvl w:ilvl="3" w:tplc="0408000F" w:tentative="1">
      <w:start w:val="1"/>
      <w:numFmt w:val="decimal"/>
      <w:lvlText w:val="%4."/>
      <w:lvlJc w:val="left"/>
      <w:pPr>
        <w:ind w:left="3163" w:hanging="360"/>
      </w:pPr>
    </w:lvl>
    <w:lvl w:ilvl="4" w:tplc="04080019" w:tentative="1">
      <w:start w:val="1"/>
      <w:numFmt w:val="lowerLetter"/>
      <w:lvlText w:val="%5."/>
      <w:lvlJc w:val="left"/>
      <w:pPr>
        <w:ind w:left="3883" w:hanging="360"/>
      </w:pPr>
    </w:lvl>
    <w:lvl w:ilvl="5" w:tplc="0408001B" w:tentative="1">
      <w:start w:val="1"/>
      <w:numFmt w:val="lowerRoman"/>
      <w:lvlText w:val="%6."/>
      <w:lvlJc w:val="right"/>
      <w:pPr>
        <w:ind w:left="4603" w:hanging="180"/>
      </w:pPr>
    </w:lvl>
    <w:lvl w:ilvl="6" w:tplc="0408000F" w:tentative="1">
      <w:start w:val="1"/>
      <w:numFmt w:val="decimal"/>
      <w:lvlText w:val="%7."/>
      <w:lvlJc w:val="left"/>
      <w:pPr>
        <w:ind w:left="5323" w:hanging="360"/>
      </w:pPr>
    </w:lvl>
    <w:lvl w:ilvl="7" w:tplc="04080019" w:tentative="1">
      <w:start w:val="1"/>
      <w:numFmt w:val="lowerLetter"/>
      <w:lvlText w:val="%8."/>
      <w:lvlJc w:val="left"/>
      <w:pPr>
        <w:ind w:left="6043" w:hanging="360"/>
      </w:pPr>
    </w:lvl>
    <w:lvl w:ilvl="8" w:tplc="0408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" w15:restartNumberingAfterBreak="0">
    <w:nsid w:val="22E60417"/>
    <w:multiLevelType w:val="hybridMultilevel"/>
    <w:tmpl w:val="4F665B5C"/>
    <w:lvl w:ilvl="0" w:tplc="0408000F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0" w15:restartNumberingAfterBreak="0">
    <w:nsid w:val="24FE5876"/>
    <w:multiLevelType w:val="hybridMultilevel"/>
    <w:tmpl w:val="F106F6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FF6C2C"/>
    <w:multiLevelType w:val="multilevel"/>
    <w:tmpl w:val="07E683E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9210E69"/>
    <w:multiLevelType w:val="hybridMultilevel"/>
    <w:tmpl w:val="0E6222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60456D"/>
    <w:multiLevelType w:val="hybridMultilevel"/>
    <w:tmpl w:val="5D2E1B74"/>
    <w:lvl w:ilvl="0" w:tplc="495A5F0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35D430F"/>
    <w:multiLevelType w:val="hybridMultilevel"/>
    <w:tmpl w:val="CB343CC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9A1924"/>
    <w:multiLevelType w:val="hybridMultilevel"/>
    <w:tmpl w:val="5416533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9AD67A4"/>
    <w:multiLevelType w:val="hybridMultilevel"/>
    <w:tmpl w:val="730033D0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3A254FB8"/>
    <w:multiLevelType w:val="hybridMultilevel"/>
    <w:tmpl w:val="08F4C170"/>
    <w:lvl w:ilvl="0" w:tplc="9B1C241C">
      <w:start w:val="1"/>
      <w:numFmt w:val="decimal"/>
      <w:lvlText w:val="%1."/>
      <w:lvlJc w:val="left"/>
      <w:pPr>
        <w:ind w:left="360" w:hanging="360"/>
      </w:pPr>
      <w:rPr>
        <w:rFonts w:ascii="Verdana" w:hAnsi="Verdana" w:cs="Calibri" w:hint="default"/>
        <w:sz w:val="18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B514CA7"/>
    <w:multiLevelType w:val="hybridMultilevel"/>
    <w:tmpl w:val="6742BAA6"/>
    <w:lvl w:ilvl="0" w:tplc="2A52CE94">
      <w:start w:val="1"/>
      <w:numFmt w:val="bullet"/>
      <w:lvlText w:val="-"/>
      <w:lvlJc w:val="left"/>
      <w:pPr>
        <w:ind w:left="360" w:hanging="360"/>
      </w:pPr>
      <w:rPr>
        <w:rFonts w:ascii="Sitka Small" w:hAnsi="Sitka Small" w:hint="default"/>
        <w:b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FD20C25"/>
    <w:multiLevelType w:val="hybridMultilevel"/>
    <w:tmpl w:val="20AE21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4E71E0"/>
    <w:multiLevelType w:val="hybridMultilevel"/>
    <w:tmpl w:val="ED043F2A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4BA690A"/>
    <w:multiLevelType w:val="hybridMultilevel"/>
    <w:tmpl w:val="D4FAF808"/>
    <w:lvl w:ilvl="0" w:tplc="0408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2" w15:restartNumberingAfterBreak="0">
    <w:nsid w:val="4ABD7ED8"/>
    <w:multiLevelType w:val="hybridMultilevel"/>
    <w:tmpl w:val="FBA454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EA791F"/>
    <w:multiLevelType w:val="hybridMultilevel"/>
    <w:tmpl w:val="BF2C73D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3257211"/>
    <w:multiLevelType w:val="hybridMultilevel"/>
    <w:tmpl w:val="774871C2"/>
    <w:lvl w:ilvl="0" w:tplc="0408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5" w15:restartNumberingAfterBreak="0">
    <w:nsid w:val="575A6A1E"/>
    <w:multiLevelType w:val="multilevel"/>
    <w:tmpl w:val="F7C836B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9705E16"/>
    <w:multiLevelType w:val="hybridMultilevel"/>
    <w:tmpl w:val="7C0E8E6A"/>
    <w:lvl w:ilvl="0" w:tplc="0408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7" w15:restartNumberingAfterBreak="0">
    <w:nsid w:val="5B505692"/>
    <w:multiLevelType w:val="hybridMultilevel"/>
    <w:tmpl w:val="281AE4BA"/>
    <w:lvl w:ilvl="0" w:tplc="04080003">
      <w:start w:val="1"/>
      <w:numFmt w:val="bullet"/>
      <w:lvlText w:val="o"/>
      <w:lvlJc w:val="left"/>
      <w:pPr>
        <w:ind w:left="1003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8" w15:restartNumberingAfterBreak="0">
    <w:nsid w:val="5E3448A0"/>
    <w:multiLevelType w:val="hybridMultilevel"/>
    <w:tmpl w:val="0084211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5F230F3D"/>
    <w:multiLevelType w:val="hybridMultilevel"/>
    <w:tmpl w:val="970C1808"/>
    <w:lvl w:ilvl="0" w:tplc="0408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0" w15:restartNumberingAfterBreak="0">
    <w:nsid w:val="69733299"/>
    <w:multiLevelType w:val="hybridMultilevel"/>
    <w:tmpl w:val="D4C2C43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9D0C7C"/>
    <w:multiLevelType w:val="hybridMultilevel"/>
    <w:tmpl w:val="26E0B2E4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F5905C4"/>
    <w:multiLevelType w:val="hybridMultilevel"/>
    <w:tmpl w:val="442475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821CB8"/>
    <w:multiLevelType w:val="hybridMultilevel"/>
    <w:tmpl w:val="079AE12A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2305957"/>
    <w:multiLevelType w:val="hybridMultilevel"/>
    <w:tmpl w:val="CAD4D6D6"/>
    <w:lvl w:ilvl="0" w:tplc="0408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5" w15:restartNumberingAfterBreak="0">
    <w:nsid w:val="76393A4F"/>
    <w:multiLevelType w:val="multilevel"/>
    <w:tmpl w:val="59D6B8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76C36963"/>
    <w:multiLevelType w:val="hybridMultilevel"/>
    <w:tmpl w:val="6F80E53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8150E7A"/>
    <w:multiLevelType w:val="hybridMultilevel"/>
    <w:tmpl w:val="01266BCA"/>
    <w:lvl w:ilvl="0" w:tplc="9B1C241C">
      <w:start w:val="1"/>
      <w:numFmt w:val="decimal"/>
      <w:lvlText w:val="%1."/>
      <w:lvlJc w:val="left"/>
      <w:pPr>
        <w:ind w:left="360" w:hanging="360"/>
      </w:pPr>
      <w:rPr>
        <w:rFonts w:ascii="Verdana" w:hAnsi="Verdana" w:cs="Calibri" w:hint="default"/>
        <w:sz w:val="18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AD1054D"/>
    <w:multiLevelType w:val="hybridMultilevel"/>
    <w:tmpl w:val="9C062306"/>
    <w:lvl w:ilvl="0" w:tplc="9B1C241C">
      <w:start w:val="1"/>
      <w:numFmt w:val="decimal"/>
      <w:lvlText w:val="%1."/>
      <w:lvlJc w:val="left"/>
      <w:pPr>
        <w:ind w:left="720" w:hanging="360"/>
      </w:pPr>
      <w:rPr>
        <w:rFonts w:ascii="Verdana" w:hAnsi="Verdana" w:cs="Calibri" w:hint="default"/>
        <w:sz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1608089">
    <w:abstractNumId w:val="0"/>
  </w:num>
  <w:num w:numId="2" w16cid:durableId="1893687342">
    <w:abstractNumId w:val="1"/>
  </w:num>
  <w:num w:numId="3" w16cid:durableId="210503347">
    <w:abstractNumId w:val="2"/>
  </w:num>
  <w:num w:numId="4" w16cid:durableId="883713907">
    <w:abstractNumId w:val="3"/>
  </w:num>
  <w:num w:numId="5" w16cid:durableId="2050647405">
    <w:abstractNumId w:val="4"/>
  </w:num>
  <w:num w:numId="6" w16cid:durableId="1519736136">
    <w:abstractNumId w:val="5"/>
  </w:num>
  <w:num w:numId="7" w16cid:durableId="2070415081">
    <w:abstractNumId w:val="48"/>
  </w:num>
  <w:num w:numId="8" w16cid:durableId="1365639872">
    <w:abstractNumId w:val="47"/>
  </w:num>
  <w:num w:numId="9" w16cid:durableId="1035812029">
    <w:abstractNumId w:val="27"/>
  </w:num>
  <w:num w:numId="10" w16cid:durableId="1836873346">
    <w:abstractNumId w:val="15"/>
  </w:num>
  <w:num w:numId="11" w16cid:durableId="673920159">
    <w:abstractNumId w:val="40"/>
  </w:num>
  <w:num w:numId="12" w16cid:durableId="1906646484">
    <w:abstractNumId w:val="41"/>
  </w:num>
  <w:num w:numId="13" w16cid:durableId="2093895646">
    <w:abstractNumId w:val="12"/>
  </w:num>
  <w:num w:numId="14" w16cid:durableId="1169635303">
    <w:abstractNumId w:val="33"/>
  </w:num>
  <w:num w:numId="15" w16cid:durableId="1323974089">
    <w:abstractNumId w:val="23"/>
  </w:num>
  <w:num w:numId="16" w16cid:durableId="3747259">
    <w:abstractNumId w:val="26"/>
  </w:num>
  <w:num w:numId="17" w16cid:durableId="318078197">
    <w:abstractNumId w:val="8"/>
  </w:num>
  <w:num w:numId="18" w16cid:durableId="170993117">
    <w:abstractNumId w:val="9"/>
  </w:num>
  <w:num w:numId="19" w16cid:durableId="1242253442">
    <w:abstractNumId w:val="16"/>
  </w:num>
  <w:num w:numId="20" w16cid:durableId="1783843337">
    <w:abstractNumId w:val="29"/>
  </w:num>
  <w:num w:numId="21" w16cid:durableId="219556001">
    <w:abstractNumId w:val="42"/>
  </w:num>
  <w:num w:numId="22" w16cid:durableId="1388721414">
    <w:abstractNumId w:val="46"/>
  </w:num>
  <w:num w:numId="23" w16cid:durableId="1744646004">
    <w:abstractNumId w:val="25"/>
  </w:num>
  <w:num w:numId="24" w16cid:durableId="535852272">
    <w:abstractNumId w:val="10"/>
  </w:num>
  <w:num w:numId="25" w16cid:durableId="1923177707">
    <w:abstractNumId w:val="22"/>
  </w:num>
  <w:num w:numId="26" w16cid:durableId="1600214301">
    <w:abstractNumId w:val="32"/>
  </w:num>
  <w:num w:numId="27" w16cid:durableId="126702219">
    <w:abstractNumId w:val="28"/>
  </w:num>
  <w:num w:numId="28" w16cid:durableId="1476990788">
    <w:abstractNumId w:val="6"/>
  </w:num>
  <w:num w:numId="29" w16cid:durableId="180363447">
    <w:abstractNumId w:val="24"/>
  </w:num>
  <w:num w:numId="30" w16cid:durableId="52117518">
    <w:abstractNumId w:val="20"/>
  </w:num>
  <w:num w:numId="31" w16cid:durableId="1068377716">
    <w:abstractNumId w:val="39"/>
  </w:num>
  <w:num w:numId="32" w16cid:durableId="27684379">
    <w:abstractNumId w:val="34"/>
  </w:num>
  <w:num w:numId="33" w16cid:durableId="1266233304">
    <w:abstractNumId w:val="18"/>
  </w:num>
  <w:num w:numId="34" w16cid:durableId="2093768412">
    <w:abstractNumId w:val="37"/>
  </w:num>
  <w:num w:numId="35" w16cid:durableId="1699429311">
    <w:abstractNumId w:val="36"/>
  </w:num>
  <w:num w:numId="36" w16cid:durableId="451943199">
    <w:abstractNumId w:val="14"/>
  </w:num>
  <w:num w:numId="37" w16cid:durableId="935165084">
    <w:abstractNumId w:val="31"/>
  </w:num>
  <w:num w:numId="38" w16cid:durableId="196697935">
    <w:abstractNumId w:val="11"/>
  </w:num>
  <w:num w:numId="39" w16cid:durableId="526412384">
    <w:abstractNumId w:val="19"/>
  </w:num>
  <w:num w:numId="40" w16cid:durableId="9533595">
    <w:abstractNumId w:val="13"/>
  </w:num>
  <w:num w:numId="41" w16cid:durableId="376785977">
    <w:abstractNumId w:val="44"/>
  </w:num>
  <w:num w:numId="42" w16cid:durableId="2013750199">
    <w:abstractNumId w:val="30"/>
  </w:num>
  <w:num w:numId="43" w16cid:durableId="332802069">
    <w:abstractNumId w:val="43"/>
  </w:num>
  <w:num w:numId="44" w16cid:durableId="203906296">
    <w:abstractNumId w:val="38"/>
  </w:num>
  <w:num w:numId="45" w16cid:durableId="47337738">
    <w:abstractNumId w:val="45"/>
  </w:num>
  <w:num w:numId="46" w16cid:durableId="1096368084">
    <w:abstractNumId w:val="35"/>
  </w:num>
  <w:num w:numId="47" w16cid:durableId="884677536">
    <w:abstractNumId w:val="17"/>
  </w:num>
  <w:num w:numId="48" w16cid:durableId="1519124973">
    <w:abstractNumId w:val="21"/>
  </w:num>
  <w:num w:numId="49" w16cid:durableId="15526203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A3B"/>
    <w:rsid w:val="00000E76"/>
    <w:rsid w:val="00002EE1"/>
    <w:rsid w:val="00013FB5"/>
    <w:rsid w:val="00022A33"/>
    <w:rsid w:val="00032BB4"/>
    <w:rsid w:val="00034227"/>
    <w:rsid w:val="0003662E"/>
    <w:rsid w:val="00036D30"/>
    <w:rsid w:val="000409AF"/>
    <w:rsid w:val="000411DE"/>
    <w:rsid w:val="0004141A"/>
    <w:rsid w:val="0004171B"/>
    <w:rsid w:val="00062129"/>
    <w:rsid w:val="0006260D"/>
    <w:rsid w:val="00064181"/>
    <w:rsid w:val="00064405"/>
    <w:rsid w:val="00065AB2"/>
    <w:rsid w:val="00066020"/>
    <w:rsid w:val="00075CC8"/>
    <w:rsid w:val="00076C3B"/>
    <w:rsid w:val="0008133B"/>
    <w:rsid w:val="0008186C"/>
    <w:rsid w:val="00084AA0"/>
    <w:rsid w:val="00085BA4"/>
    <w:rsid w:val="00090475"/>
    <w:rsid w:val="000A4376"/>
    <w:rsid w:val="000B02E2"/>
    <w:rsid w:val="000B4077"/>
    <w:rsid w:val="000C4BE5"/>
    <w:rsid w:val="000C4E09"/>
    <w:rsid w:val="000C5497"/>
    <w:rsid w:val="000E27B9"/>
    <w:rsid w:val="000E6165"/>
    <w:rsid w:val="000F1130"/>
    <w:rsid w:val="000F37D2"/>
    <w:rsid w:val="00106FCF"/>
    <w:rsid w:val="0012218F"/>
    <w:rsid w:val="00123797"/>
    <w:rsid w:val="0012711A"/>
    <w:rsid w:val="001300DC"/>
    <w:rsid w:val="00145DAE"/>
    <w:rsid w:val="001500E8"/>
    <w:rsid w:val="0015654E"/>
    <w:rsid w:val="00166BFF"/>
    <w:rsid w:val="00173704"/>
    <w:rsid w:val="001762E1"/>
    <w:rsid w:val="00176AFB"/>
    <w:rsid w:val="00176B8E"/>
    <w:rsid w:val="00187091"/>
    <w:rsid w:val="001934A3"/>
    <w:rsid w:val="001A165C"/>
    <w:rsid w:val="001A4FEE"/>
    <w:rsid w:val="001B2CA0"/>
    <w:rsid w:val="001B611F"/>
    <w:rsid w:val="001B71DD"/>
    <w:rsid w:val="001C1353"/>
    <w:rsid w:val="001D0640"/>
    <w:rsid w:val="001D5F56"/>
    <w:rsid w:val="001D6027"/>
    <w:rsid w:val="001E068B"/>
    <w:rsid w:val="001F3A2D"/>
    <w:rsid w:val="001F6002"/>
    <w:rsid w:val="00200476"/>
    <w:rsid w:val="0021420C"/>
    <w:rsid w:val="002235C3"/>
    <w:rsid w:val="00225ACD"/>
    <w:rsid w:val="002262D1"/>
    <w:rsid w:val="00233235"/>
    <w:rsid w:val="00236735"/>
    <w:rsid w:val="00243476"/>
    <w:rsid w:val="00256983"/>
    <w:rsid w:val="00260346"/>
    <w:rsid w:val="00263240"/>
    <w:rsid w:val="0026362F"/>
    <w:rsid w:val="002829B8"/>
    <w:rsid w:val="00287E5C"/>
    <w:rsid w:val="002935B5"/>
    <w:rsid w:val="002A1D8C"/>
    <w:rsid w:val="002A4D0C"/>
    <w:rsid w:val="002B1EB4"/>
    <w:rsid w:val="002B64CF"/>
    <w:rsid w:val="002B687F"/>
    <w:rsid w:val="002B6A8D"/>
    <w:rsid w:val="002D51FD"/>
    <w:rsid w:val="002E1F4F"/>
    <w:rsid w:val="002E56F3"/>
    <w:rsid w:val="002E5FB7"/>
    <w:rsid w:val="002F2766"/>
    <w:rsid w:val="002F2F90"/>
    <w:rsid w:val="002F45DE"/>
    <w:rsid w:val="00312CA4"/>
    <w:rsid w:val="00312DA8"/>
    <w:rsid w:val="003249BE"/>
    <w:rsid w:val="00335D48"/>
    <w:rsid w:val="00341B9A"/>
    <w:rsid w:val="003429F8"/>
    <w:rsid w:val="0034570D"/>
    <w:rsid w:val="00345D11"/>
    <w:rsid w:val="003559B1"/>
    <w:rsid w:val="003617CF"/>
    <w:rsid w:val="003672A9"/>
    <w:rsid w:val="003708C9"/>
    <w:rsid w:val="0037765A"/>
    <w:rsid w:val="00383872"/>
    <w:rsid w:val="00390411"/>
    <w:rsid w:val="00391209"/>
    <w:rsid w:val="00394ACF"/>
    <w:rsid w:val="003A1850"/>
    <w:rsid w:val="003A78E1"/>
    <w:rsid w:val="003B33E0"/>
    <w:rsid w:val="003C28BE"/>
    <w:rsid w:val="003C5181"/>
    <w:rsid w:val="003E2A3E"/>
    <w:rsid w:val="003E2BE1"/>
    <w:rsid w:val="003E3E47"/>
    <w:rsid w:val="003E7718"/>
    <w:rsid w:val="003F1680"/>
    <w:rsid w:val="003F254C"/>
    <w:rsid w:val="003F54CC"/>
    <w:rsid w:val="003F5F3D"/>
    <w:rsid w:val="003F5F4A"/>
    <w:rsid w:val="0040086D"/>
    <w:rsid w:val="00400AD3"/>
    <w:rsid w:val="004105CF"/>
    <w:rsid w:val="004258CC"/>
    <w:rsid w:val="004270BD"/>
    <w:rsid w:val="00427B23"/>
    <w:rsid w:val="00427E98"/>
    <w:rsid w:val="004354CF"/>
    <w:rsid w:val="00450819"/>
    <w:rsid w:val="0045183B"/>
    <w:rsid w:val="00460ECF"/>
    <w:rsid w:val="00464ED0"/>
    <w:rsid w:val="00465FAE"/>
    <w:rsid w:val="00466883"/>
    <w:rsid w:val="004712F4"/>
    <w:rsid w:val="00483E8D"/>
    <w:rsid w:val="004846AB"/>
    <w:rsid w:val="00486964"/>
    <w:rsid w:val="00487C7C"/>
    <w:rsid w:val="00491982"/>
    <w:rsid w:val="00491A9D"/>
    <w:rsid w:val="004930D6"/>
    <w:rsid w:val="004973C2"/>
    <w:rsid w:val="004B5E81"/>
    <w:rsid w:val="004C0E47"/>
    <w:rsid w:val="004C201A"/>
    <w:rsid w:val="004C354B"/>
    <w:rsid w:val="004C42B3"/>
    <w:rsid w:val="004D4B3F"/>
    <w:rsid w:val="004D4C9D"/>
    <w:rsid w:val="004D7D01"/>
    <w:rsid w:val="004E2A2C"/>
    <w:rsid w:val="004E398F"/>
    <w:rsid w:val="004E3E73"/>
    <w:rsid w:val="004E7EDD"/>
    <w:rsid w:val="004E7F41"/>
    <w:rsid w:val="00500509"/>
    <w:rsid w:val="00504BA1"/>
    <w:rsid w:val="00506283"/>
    <w:rsid w:val="00510D7A"/>
    <w:rsid w:val="0051295E"/>
    <w:rsid w:val="00530BD4"/>
    <w:rsid w:val="00531BB4"/>
    <w:rsid w:val="00532794"/>
    <w:rsid w:val="0053334E"/>
    <w:rsid w:val="00535AC7"/>
    <w:rsid w:val="00540760"/>
    <w:rsid w:val="00545220"/>
    <w:rsid w:val="0055165D"/>
    <w:rsid w:val="00551DF6"/>
    <w:rsid w:val="00555C08"/>
    <w:rsid w:val="00561103"/>
    <w:rsid w:val="005646E9"/>
    <w:rsid w:val="00566129"/>
    <w:rsid w:val="00566508"/>
    <w:rsid w:val="0057425F"/>
    <w:rsid w:val="00575A6F"/>
    <w:rsid w:val="0058794A"/>
    <w:rsid w:val="005942D9"/>
    <w:rsid w:val="005A079A"/>
    <w:rsid w:val="005A4FB6"/>
    <w:rsid w:val="005C32D0"/>
    <w:rsid w:val="005D4B57"/>
    <w:rsid w:val="005E0361"/>
    <w:rsid w:val="005E113C"/>
    <w:rsid w:val="005E1536"/>
    <w:rsid w:val="005E205C"/>
    <w:rsid w:val="005E3195"/>
    <w:rsid w:val="005E3FE1"/>
    <w:rsid w:val="005F6A6F"/>
    <w:rsid w:val="005F6FB1"/>
    <w:rsid w:val="00601693"/>
    <w:rsid w:val="00601A16"/>
    <w:rsid w:val="00602BCB"/>
    <w:rsid w:val="00605AE4"/>
    <w:rsid w:val="00645641"/>
    <w:rsid w:val="0064665C"/>
    <w:rsid w:val="006557F7"/>
    <w:rsid w:val="00657123"/>
    <w:rsid w:val="00661DEC"/>
    <w:rsid w:val="00666586"/>
    <w:rsid w:val="006777F6"/>
    <w:rsid w:val="006778EC"/>
    <w:rsid w:val="006847C1"/>
    <w:rsid w:val="006855C9"/>
    <w:rsid w:val="006974E3"/>
    <w:rsid w:val="006976F0"/>
    <w:rsid w:val="006A0B32"/>
    <w:rsid w:val="006A57C6"/>
    <w:rsid w:val="006A6607"/>
    <w:rsid w:val="006A679C"/>
    <w:rsid w:val="006B103C"/>
    <w:rsid w:val="006B3E48"/>
    <w:rsid w:val="006C5230"/>
    <w:rsid w:val="006D0ABF"/>
    <w:rsid w:val="006D7D35"/>
    <w:rsid w:val="006E25D6"/>
    <w:rsid w:val="006E7AF7"/>
    <w:rsid w:val="00702B9C"/>
    <w:rsid w:val="00705FB3"/>
    <w:rsid w:val="0070699F"/>
    <w:rsid w:val="007115A2"/>
    <w:rsid w:val="00721132"/>
    <w:rsid w:val="0072512B"/>
    <w:rsid w:val="00726196"/>
    <w:rsid w:val="0073086C"/>
    <w:rsid w:val="00735793"/>
    <w:rsid w:val="007372ED"/>
    <w:rsid w:val="00762B88"/>
    <w:rsid w:val="00762C61"/>
    <w:rsid w:val="00776AD1"/>
    <w:rsid w:val="007779DB"/>
    <w:rsid w:val="007827A5"/>
    <w:rsid w:val="007A07B8"/>
    <w:rsid w:val="007A1B6B"/>
    <w:rsid w:val="007B0D48"/>
    <w:rsid w:val="007B149A"/>
    <w:rsid w:val="007B2EAF"/>
    <w:rsid w:val="007B372D"/>
    <w:rsid w:val="007B7D1A"/>
    <w:rsid w:val="007D19A7"/>
    <w:rsid w:val="007D4617"/>
    <w:rsid w:val="007D4C39"/>
    <w:rsid w:val="007D6F23"/>
    <w:rsid w:val="007D79C9"/>
    <w:rsid w:val="007E12AD"/>
    <w:rsid w:val="007E4BA8"/>
    <w:rsid w:val="007F1DF2"/>
    <w:rsid w:val="007F6B71"/>
    <w:rsid w:val="007F7072"/>
    <w:rsid w:val="00810282"/>
    <w:rsid w:val="00811C13"/>
    <w:rsid w:val="0081540E"/>
    <w:rsid w:val="008211EF"/>
    <w:rsid w:val="00823788"/>
    <w:rsid w:val="00831B1D"/>
    <w:rsid w:val="008339B9"/>
    <w:rsid w:val="00834863"/>
    <w:rsid w:val="008348FD"/>
    <w:rsid w:val="00841167"/>
    <w:rsid w:val="00842119"/>
    <w:rsid w:val="00842FE6"/>
    <w:rsid w:val="0084410E"/>
    <w:rsid w:val="00851B1C"/>
    <w:rsid w:val="00853CF3"/>
    <w:rsid w:val="00855A95"/>
    <w:rsid w:val="0085750C"/>
    <w:rsid w:val="008619D9"/>
    <w:rsid w:val="008701DD"/>
    <w:rsid w:val="00881FF1"/>
    <w:rsid w:val="00893493"/>
    <w:rsid w:val="00896C06"/>
    <w:rsid w:val="008A6361"/>
    <w:rsid w:val="008B20D4"/>
    <w:rsid w:val="008B3933"/>
    <w:rsid w:val="008E6760"/>
    <w:rsid w:val="008F45D8"/>
    <w:rsid w:val="008F6159"/>
    <w:rsid w:val="00901BE3"/>
    <w:rsid w:val="00901D02"/>
    <w:rsid w:val="009023A0"/>
    <w:rsid w:val="0090646D"/>
    <w:rsid w:val="0090764A"/>
    <w:rsid w:val="00910A01"/>
    <w:rsid w:val="00911634"/>
    <w:rsid w:val="009165BE"/>
    <w:rsid w:val="00920EE6"/>
    <w:rsid w:val="00924A1C"/>
    <w:rsid w:val="00936631"/>
    <w:rsid w:val="009466B3"/>
    <w:rsid w:val="009515E1"/>
    <w:rsid w:val="009536AE"/>
    <w:rsid w:val="009559EA"/>
    <w:rsid w:val="00955B3E"/>
    <w:rsid w:val="00957482"/>
    <w:rsid w:val="00961209"/>
    <w:rsid w:val="0096270E"/>
    <w:rsid w:val="009744D3"/>
    <w:rsid w:val="00975A2B"/>
    <w:rsid w:val="00980B32"/>
    <w:rsid w:val="00984117"/>
    <w:rsid w:val="00991A3B"/>
    <w:rsid w:val="009A1E86"/>
    <w:rsid w:val="009A435A"/>
    <w:rsid w:val="009C0922"/>
    <w:rsid w:val="009C2727"/>
    <w:rsid w:val="009D0D0B"/>
    <w:rsid w:val="009D5AB0"/>
    <w:rsid w:val="009E0B2D"/>
    <w:rsid w:val="009E16C7"/>
    <w:rsid w:val="009E1DC4"/>
    <w:rsid w:val="00A0468B"/>
    <w:rsid w:val="00A1405C"/>
    <w:rsid w:val="00A304E4"/>
    <w:rsid w:val="00A30C9F"/>
    <w:rsid w:val="00A32073"/>
    <w:rsid w:val="00A3407A"/>
    <w:rsid w:val="00A35A58"/>
    <w:rsid w:val="00A36766"/>
    <w:rsid w:val="00A40CF2"/>
    <w:rsid w:val="00A50E8A"/>
    <w:rsid w:val="00A711AA"/>
    <w:rsid w:val="00A74F47"/>
    <w:rsid w:val="00A842CD"/>
    <w:rsid w:val="00A91393"/>
    <w:rsid w:val="00A93D23"/>
    <w:rsid w:val="00A95131"/>
    <w:rsid w:val="00A96541"/>
    <w:rsid w:val="00AA3FE8"/>
    <w:rsid w:val="00AA7B10"/>
    <w:rsid w:val="00AB5D7B"/>
    <w:rsid w:val="00AB674C"/>
    <w:rsid w:val="00AC2AF2"/>
    <w:rsid w:val="00AC657E"/>
    <w:rsid w:val="00AD1385"/>
    <w:rsid w:val="00AE1448"/>
    <w:rsid w:val="00AE4432"/>
    <w:rsid w:val="00AF05FF"/>
    <w:rsid w:val="00AF4F8D"/>
    <w:rsid w:val="00AF6012"/>
    <w:rsid w:val="00B01EB8"/>
    <w:rsid w:val="00B32534"/>
    <w:rsid w:val="00B35AD8"/>
    <w:rsid w:val="00B364B3"/>
    <w:rsid w:val="00B374EA"/>
    <w:rsid w:val="00B42633"/>
    <w:rsid w:val="00B51435"/>
    <w:rsid w:val="00B537A9"/>
    <w:rsid w:val="00B659E0"/>
    <w:rsid w:val="00B66BB6"/>
    <w:rsid w:val="00B73B3E"/>
    <w:rsid w:val="00B741BB"/>
    <w:rsid w:val="00B8229D"/>
    <w:rsid w:val="00B863E8"/>
    <w:rsid w:val="00B866B5"/>
    <w:rsid w:val="00B93C54"/>
    <w:rsid w:val="00BB32C4"/>
    <w:rsid w:val="00BB70E3"/>
    <w:rsid w:val="00BB735A"/>
    <w:rsid w:val="00BC08A9"/>
    <w:rsid w:val="00BC4550"/>
    <w:rsid w:val="00BD3A5F"/>
    <w:rsid w:val="00BD3BA5"/>
    <w:rsid w:val="00BE115A"/>
    <w:rsid w:val="00BE704C"/>
    <w:rsid w:val="00BF1738"/>
    <w:rsid w:val="00BF526F"/>
    <w:rsid w:val="00BF5E99"/>
    <w:rsid w:val="00BF7CF0"/>
    <w:rsid w:val="00C1327A"/>
    <w:rsid w:val="00C24F4C"/>
    <w:rsid w:val="00C255FD"/>
    <w:rsid w:val="00C26025"/>
    <w:rsid w:val="00C32CDE"/>
    <w:rsid w:val="00C33A64"/>
    <w:rsid w:val="00C42DFF"/>
    <w:rsid w:val="00C50FAA"/>
    <w:rsid w:val="00C6447A"/>
    <w:rsid w:val="00C83FC6"/>
    <w:rsid w:val="00C842C9"/>
    <w:rsid w:val="00C90ED5"/>
    <w:rsid w:val="00CA0768"/>
    <w:rsid w:val="00CB0D1E"/>
    <w:rsid w:val="00CB2D8C"/>
    <w:rsid w:val="00CB4E8F"/>
    <w:rsid w:val="00CB5012"/>
    <w:rsid w:val="00CB54D9"/>
    <w:rsid w:val="00CB6E62"/>
    <w:rsid w:val="00CC0C04"/>
    <w:rsid w:val="00CC1CCD"/>
    <w:rsid w:val="00CC3AFC"/>
    <w:rsid w:val="00CD26EF"/>
    <w:rsid w:val="00CE003F"/>
    <w:rsid w:val="00CE0394"/>
    <w:rsid w:val="00CE0472"/>
    <w:rsid w:val="00CE0EA8"/>
    <w:rsid w:val="00CE49B4"/>
    <w:rsid w:val="00CE55F1"/>
    <w:rsid w:val="00CF316E"/>
    <w:rsid w:val="00CF6277"/>
    <w:rsid w:val="00D0050D"/>
    <w:rsid w:val="00D02F82"/>
    <w:rsid w:val="00D155A6"/>
    <w:rsid w:val="00D157FB"/>
    <w:rsid w:val="00D17A04"/>
    <w:rsid w:val="00D275B2"/>
    <w:rsid w:val="00D30E9B"/>
    <w:rsid w:val="00D4595C"/>
    <w:rsid w:val="00D6129C"/>
    <w:rsid w:val="00D62282"/>
    <w:rsid w:val="00D62F7E"/>
    <w:rsid w:val="00D65439"/>
    <w:rsid w:val="00D667F1"/>
    <w:rsid w:val="00D712C2"/>
    <w:rsid w:val="00D72BA9"/>
    <w:rsid w:val="00D80584"/>
    <w:rsid w:val="00D871C5"/>
    <w:rsid w:val="00D92F8E"/>
    <w:rsid w:val="00D97863"/>
    <w:rsid w:val="00DB55DC"/>
    <w:rsid w:val="00DB57D4"/>
    <w:rsid w:val="00DE35EE"/>
    <w:rsid w:val="00DE54AB"/>
    <w:rsid w:val="00E0388A"/>
    <w:rsid w:val="00E0522E"/>
    <w:rsid w:val="00E06E81"/>
    <w:rsid w:val="00E10A6D"/>
    <w:rsid w:val="00E12C57"/>
    <w:rsid w:val="00E14322"/>
    <w:rsid w:val="00E21598"/>
    <w:rsid w:val="00E230ED"/>
    <w:rsid w:val="00E2349E"/>
    <w:rsid w:val="00E25A95"/>
    <w:rsid w:val="00E32905"/>
    <w:rsid w:val="00E43CE7"/>
    <w:rsid w:val="00E50B19"/>
    <w:rsid w:val="00E649D7"/>
    <w:rsid w:val="00E70454"/>
    <w:rsid w:val="00E82F5E"/>
    <w:rsid w:val="00E97B46"/>
    <w:rsid w:val="00EA4D3B"/>
    <w:rsid w:val="00EA7C78"/>
    <w:rsid w:val="00EB2240"/>
    <w:rsid w:val="00EB4BA6"/>
    <w:rsid w:val="00EB6368"/>
    <w:rsid w:val="00EB6D54"/>
    <w:rsid w:val="00EC05C0"/>
    <w:rsid w:val="00EC4393"/>
    <w:rsid w:val="00EC67F6"/>
    <w:rsid w:val="00ED4123"/>
    <w:rsid w:val="00EE41EE"/>
    <w:rsid w:val="00EE5EA8"/>
    <w:rsid w:val="00EE6E7F"/>
    <w:rsid w:val="00EF1449"/>
    <w:rsid w:val="00EF2232"/>
    <w:rsid w:val="00EF3634"/>
    <w:rsid w:val="00F108FD"/>
    <w:rsid w:val="00F16E16"/>
    <w:rsid w:val="00F17C37"/>
    <w:rsid w:val="00F23C9C"/>
    <w:rsid w:val="00F24C1C"/>
    <w:rsid w:val="00F35781"/>
    <w:rsid w:val="00F41D5B"/>
    <w:rsid w:val="00F425A4"/>
    <w:rsid w:val="00F47BA6"/>
    <w:rsid w:val="00F558DB"/>
    <w:rsid w:val="00F62AAC"/>
    <w:rsid w:val="00F651B2"/>
    <w:rsid w:val="00F66396"/>
    <w:rsid w:val="00F819E8"/>
    <w:rsid w:val="00F85BA8"/>
    <w:rsid w:val="00F87235"/>
    <w:rsid w:val="00F91578"/>
    <w:rsid w:val="00FA0991"/>
    <w:rsid w:val="00FA5C72"/>
    <w:rsid w:val="00FA6A99"/>
    <w:rsid w:val="00FA71A2"/>
    <w:rsid w:val="00FB1D21"/>
    <w:rsid w:val="00FB3312"/>
    <w:rsid w:val="00FB38E1"/>
    <w:rsid w:val="00FC0165"/>
    <w:rsid w:val="00FC3679"/>
    <w:rsid w:val="00FC3E1F"/>
    <w:rsid w:val="00FD0241"/>
    <w:rsid w:val="00FD1E3B"/>
    <w:rsid w:val="00FD616A"/>
    <w:rsid w:val="00FD67F3"/>
    <w:rsid w:val="00FE0B19"/>
    <w:rsid w:val="00FE3246"/>
    <w:rsid w:val="00FE3B07"/>
    <w:rsid w:val="00FE72F9"/>
    <w:rsid w:val="00FF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472FD1"/>
  <w15:chartTrackingRefBased/>
  <w15:docId w15:val="{24C8D0CC-52DA-4CD8-B0D3-B849F32C8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Char"/>
    <w:uiPriority w:val="9"/>
    <w:qFormat/>
    <w:rsid w:val="00F62AA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D1E3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E1F4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Cambria" w:eastAsia="Times New Roman" w:hAnsi="Cambria" w:cs="Cambria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Verdana" w:hAnsi="Verdana" w:cs="Verdana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  <w:spacing w:val="20"/>
      <w:sz w:val="18"/>
      <w:szCs w:val="18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Cambria" w:eastAsia="Times New Roman" w:hAnsi="Cambria" w:cs="Cambria"/>
      <w:b w:val="0"/>
    </w:rPr>
  </w:style>
  <w:style w:type="character" w:customStyle="1" w:styleId="WW8Num14z1">
    <w:name w:val="WW8Num14z1"/>
    <w:rPr>
      <w:rFonts w:ascii="Times New Roman" w:hAnsi="Times New Roman" w:cs="Times New Roman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/>
      <w:b/>
    </w:rPr>
  </w:style>
  <w:style w:type="character" w:customStyle="1" w:styleId="WW8Num16z1">
    <w:name w:val="WW8Num16z1"/>
    <w:rPr>
      <w:rFonts w:ascii="Symbol" w:hAnsi="Symbol" w:cs="Symbol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b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Wingdings" w:hAnsi="Wingdings" w:cs="Wingdings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Symbol" w:hAnsi="Symbol" w:cs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/>
      <w:b/>
    </w:rPr>
  </w:style>
  <w:style w:type="character" w:customStyle="1" w:styleId="WW8Num21z1">
    <w:name w:val="WW8Num21z1"/>
    <w:rPr>
      <w:rFonts w:ascii="Symbol" w:hAnsi="Symbol" w:cs="Symbol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Verdana" w:hAnsi="Verdana" w:cs="Times New Roman"/>
      <w:sz w:val="20"/>
      <w:szCs w:val="20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Verdana" w:hAnsi="Verdana" w:cs="Tahoma"/>
      <w:spacing w:val="20"/>
      <w:sz w:val="20"/>
      <w:szCs w:val="20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  <w:vanish/>
      <w:spacing w:val="20"/>
      <w:sz w:val="20"/>
      <w:szCs w:val="20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10">
    <w:name w:val="Προεπιλεγμένη γραμματοσειρά1"/>
  </w:style>
  <w:style w:type="character" w:customStyle="1" w:styleId="CharChar2">
    <w:name w:val="Char Char2"/>
    <w:rPr>
      <w:b/>
      <w:bCs/>
      <w:i/>
      <w:iCs/>
      <w:sz w:val="26"/>
    </w:rPr>
  </w:style>
  <w:style w:type="character" w:customStyle="1" w:styleId="CharChar4">
    <w:name w:val="Char Char4"/>
    <w:rPr>
      <w:sz w:val="24"/>
      <w:szCs w:val="24"/>
      <w:lang w:val="el-GR"/>
    </w:rPr>
  </w:style>
  <w:style w:type="character" w:customStyle="1" w:styleId="apple-converted-space">
    <w:name w:val="apple-converted-space"/>
  </w:style>
  <w:style w:type="character" w:customStyle="1" w:styleId="CharChar3">
    <w:name w:val="Char Char3"/>
    <w:rPr>
      <w:sz w:val="24"/>
      <w:szCs w:val="24"/>
      <w:lang w:val="el-GR"/>
    </w:rPr>
  </w:style>
  <w:style w:type="character" w:customStyle="1" w:styleId="CharChar1">
    <w:name w:val="Char Char1"/>
    <w:rPr>
      <w:rFonts w:ascii="Calibri" w:eastAsia="Calibri" w:hAnsi="Calibri" w:cs="Times New Roman"/>
      <w:lang w:val="en-US"/>
    </w:rPr>
  </w:style>
  <w:style w:type="character" w:customStyle="1" w:styleId="a3">
    <w:name w:val="Χαρακτήρες υποσημείωσης"/>
    <w:rPr>
      <w:vertAlign w:val="superscript"/>
    </w:rPr>
  </w:style>
  <w:style w:type="character" w:customStyle="1" w:styleId="CharChar">
    <w:name w:val="Char Char"/>
    <w:rPr>
      <w:sz w:val="24"/>
      <w:szCs w:val="24"/>
    </w:rPr>
  </w:style>
  <w:style w:type="character" w:styleId="-">
    <w:name w:val="Hyperlink"/>
    <w:rPr>
      <w:rFonts w:cs="Times New Roman"/>
      <w:color w:val="0000FF"/>
      <w:u w:val="single"/>
    </w:rPr>
  </w:style>
  <w:style w:type="character" w:customStyle="1" w:styleId="a4">
    <w:name w:val="Κουκκίδες"/>
    <w:rPr>
      <w:rFonts w:ascii="OpenSymbol" w:eastAsia="OpenSymbol" w:hAnsi="OpenSymbol" w:cs="OpenSymbol"/>
    </w:rPr>
  </w:style>
  <w:style w:type="character" w:customStyle="1" w:styleId="a5">
    <w:name w:val="Χαρακτήρες αρίθμησης"/>
  </w:style>
  <w:style w:type="paragraph" w:customStyle="1" w:styleId="a6">
    <w:name w:val="Επικεφαλίδα"/>
    <w:basedOn w:val="a"/>
    <w:next w:val="a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Pr>
      <w:b/>
      <w:bCs/>
      <w:i/>
      <w:iCs/>
      <w:sz w:val="26"/>
      <w:szCs w:val="20"/>
      <w:lang w:val="x-none"/>
    </w:r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a">
    <w:name w:val="Ευρετήριο"/>
    <w:basedOn w:val="a"/>
    <w:pPr>
      <w:suppressLineNumbers/>
    </w:pPr>
    <w:rPr>
      <w:rFonts w:cs="Mangal"/>
    </w:rPr>
  </w:style>
  <w:style w:type="paragraph" w:styleId="ab">
    <w:name w:val="header"/>
    <w:basedOn w:val="a"/>
    <w:pPr>
      <w:tabs>
        <w:tab w:val="center" w:pos="4153"/>
        <w:tab w:val="right" w:pos="8306"/>
      </w:tabs>
    </w:pPr>
  </w:style>
  <w:style w:type="paragraph" w:styleId="ac">
    <w:name w:val="footer"/>
    <w:basedOn w:val="a"/>
    <w:pPr>
      <w:tabs>
        <w:tab w:val="center" w:pos="4153"/>
        <w:tab w:val="right" w:pos="8306"/>
      </w:tabs>
    </w:pPr>
  </w:style>
  <w:style w:type="paragraph" w:customStyle="1" w:styleId="jo1">
    <w:name w:val="jo1"/>
    <w:basedOn w:val="a"/>
    <w:next w:val="a"/>
    <w:pPr>
      <w:keepLines/>
      <w:spacing w:before="240" w:after="60"/>
    </w:pPr>
    <w:rPr>
      <w:b/>
      <w:szCs w:val="20"/>
      <w:lang w:val="en-GB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ad">
    <w:name w:val="List Paragraph"/>
    <w:basedOn w:val="a"/>
    <w:qFormat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ae">
    <w:name w:val="footnote text"/>
    <w:basedOn w:val="a"/>
    <w:rPr>
      <w:rFonts w:ascii="Calibri" w:eastAsia="Calibri" w:hAnsi="Calibri" w:cs="Calibri"/>
      <w:sz w:val="20"/>
      <w:szCs w:val="20"/>
      <w:lang w:val="en-US"/>
    </w:rPr>
  </w:style>
  <w:style w:type="paragraph" w:customStyle="1" w:styleId="21">
    <w:name w:val="Σώμα κείμενου 21"/>
    <w:basedOn w:val="a"/>
    <w:pPr>
      <w:spacing w:after="120" w:line="480" w:lineRule="auto"/>
    </w:pPr>
    <w:rPr>
      <w:lang w:val="x-none"/>
    </w:rPr>
  </w:style>
  <w:style w:type="paragraph" w:customStyle="1" w:styleId="western">
    <w:name w:val="western"/>
    <w:basedOn w:val="a"/>
    <w:pPr>
      <w:widowControl w:val="0"/>
      <w:overflowPunct w:val="0"/>
      <w:autoSpaceDE w:val="0"/>
      <w:spacing w:before="280" w:after="280"/>
      <w:textAlignment w:val="baseline"/>
    </w:pPr>
    <w:rPr>
      <w:kern w:val="1"/>
      <w:szCs w:val="20"/>
    </w:rPr>
  </w:style>
  <w:style w:type="paragraph" w:customStyle="1" w:styleId="af">
    <w:name w:val="Περιεχόμενα πίνακα"/>
    <w:basedOn w:val="a"/>
    <w:pPr>
      <w:suppressLineNumbers/>
    </w:pPr>
  </w:style>
  <w:style w:type="table" w:styleId="af0">
    <w:name w:val="Table Grid"/>
    <w:basedOn w:val="a1"/>
    <w:uiPriority w:val="39"/>
    <w:rsid w:val="00504B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1">
    <w:name w:val="footnote reference"/>
    <w:uiPriority w:val="99"/>
    <w:semiHidden/>
    <w:unhideWhenUsed/>
    <w:rsid w:val="001300DC"/>
    <w:rPr>
      <w:vertAlign w:val="superscript"/>
    </w:rPr>
  </w:style>
  <w:style w:type="character" w:customStyle="1" w:styleId="1Char">
    <w:name w:val="Επικεφαλίδα 1 Char"/>
    <w:link w:val="1"/>
    <w:uiPriority w:val="9"/>
    <w:rsid w:val="00F62AAC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styleId="af2">
    <w:name w:val="Unresolved Mention"/>
    <w:basedOn w:val="a0"/>
    <w:uiPriority w:val="99"/>
    <w:semiHidden/>
    <w:unhideWhenUsed/>
    <w:rsid w:val="0064665C"/>
    <w:rPr>
      <w:color w:val="605E5C"/>
      <w:shd w:val="clear" w:color="auto" w:fill="E1DFDD"/>
    </w:rPr>
  </w:style>
  <w:style w:type="character" w:customStyle="1" w:styleId="3Char">
    <w:name w:val="Επικεφαλίδα 3 Char"/>
    <w:basedOn w:val="a0"/>
    <w:link w:val="3"/>
    <w:uiPriority w:val="9"/>
    <w:semiHidden/>
    <w:rsid w:val="00FD1E3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zh-CN"/>
    </w:rPr>
  </w:style>
  <w:style w:type="paragraph" w:styleId="30">
    <w:name w:val="Body Text Indent 3"/>
    <w:basedOn w:val="a"/>
    <w:link w:val="3Char0"/>
    <w:uiPriority w:val="99"/>
    <w:unhideWhenUsed/>
    <w:rsid w:val="00911634"/>
    <w:pPr>
      <w:suppressAutoHyphens w:val="0"/>
      <w:spacing w:after="120"/>
      <w:ind w:left="283"/>
    </w:pPr>
    <w:rPr>
      <w:sz w:val="16"/>
      <w:szCs w:val="16"/>
      <w:lang w:val="x-none" w:eastAsia="x-none"/>
    </w:rPr>
  </w:style>
  <w:style w:type="character" w:customStyle="1" w:styleId="3Char0">
    <w:name w:val="Σώμα κείμενου με εσοχή 3 Char"/>
    <w:basedOn w:val="a0"/>
    <w:link w:val="30"/>
    <w:uiPriority w:val="99"/>
    <w:rsid w:val="00911634"/>
    <w:rPr>
      <w:sz w:val="16"/>
      <w:szCs w:val="16"/>
      <w:lang w:val="x-none" w:eastAsia="x-none"/>
    </w:rPr>
  </w:style>
  <w:style w:type="character" w:customStyle="1" w:styleId="5Char">
    <w:name w:val="Επικεφαλίδα 5 Char"/>
    <w:basedOn w:val="a0"/>
    <w:link w:val="5"/>
    <w:uiPriority w:val="9"/>
    <w:semiHidden/>
    <w:rsid w:val="002E1F4F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zh-CN"/>
    </w:rPr>
  </w:style>
  <w:style w:type="paragraph" w:styleId="Web">
    <w:name w:val="Normal (Web)"/>
    <w:basedOn w:val="a"/>
    <w:uiPriority w:val="99"/>
    <w:semiHidden/>
    <w:unhideWhenUsed/>
    <w:rsid w:val="007D79C9"/>
    <w:pPr>
      <w:suppressAutoHyphens w:val="0"/>
      <w:spacing w:before="100" w:beforeAutospacing="1" w:after="100" w:afterAutospacing="1"/>
    </w:pPr>
    <w:rPr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1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91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EAEA0-5B03-4C6C-A57D-4CAA75E1A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1129</Words>
  <Characters>6097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ΥΠΗΡΕΣΙΑΚΟ ΣΗΜΕΙΩΜΑ</vt:lpstr>
      <vt:lpstr>ΥΠΗΡΕΣΙΑΚΟ ΣΗΜΕΙΩΜΑ</vt:lpstr>
    </vt:vector>
  </TitlesOfParts>
  <Company/>
  <LinksUpToDate>false</LinksUpToDate>
  <CharactersWithSpaces>7212</CharactersWithSpaces>
  <SharedDoc>false</SharedDoc>
  <HLinks>
    <vt:vector size="6" baseType="variant">
      <vt:variant>
        <vt:i4>4849720</vt:i4>
      </vt:variant>
      <vt:variant>
        <vt:i4>0</vt:i4>
      </vt:variant>
      <vt:variant>
        <vt:i4>0</vt:i4>
      </vt:variant>
      <vt:variant>
        <vt:i4>5</vt:i4>
      </vt:variant>
      <vt:variant>
        <vt:lpwstr>mailto:gdel@ppel.gov.gr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ΥΠΗΡΕΣΙΑΚΟ ΣΗΜΕΙΩΜΑ</dc:title>
  <dc:subject/>
  <dc:creator>Antonis Zambelis</dc:creator>
  <cp:keywords/>
  <cp:lastModifiedBy>ΕΥΑΓΓΕΛΙΑ ΛΑΡΟΥ</cp:lastModifiedBy>
  <cp:revision>107</cp:revision>
  <cp:lastPrinted>2024-12-06T10:43:00Z</cp:lastPrinted>
  <dcterms:created xsi:type="dcterms:W3CDTF">2024-12-06T11:12:00Z</dcterms:created>
  <dcterms:modified xsi:type="dcterms:W3CDTF">2026-08-27T09:42:00Z</dcterms:modified>
</cp:coreProperties>
</file>